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77C721D3" w14:textId="77777777" w:rsidR="00210790" w:rsidRPr="00FB73E2" w:rsidRDefault="00210790" w:rsidP="009D7B19">
      <w:pPr>
        <w:spacing w:before="120" w:after="120" w:line="240" w:lineRule="auto"/>
        <w:ind w:left="284" w:right="284"/>
        <w:jc w:val="center"/>
        <w:rPr>
          <w:rFonts w:asciiTheme="majorHAnsi" w:hAnsiTheme="majorHAnsi" w:cstheme="majorHAnsi"/>
          <w:sz w:val="34"/>
        </w:rPr>
      </w:pP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0"/>
      </w:tblGrid>
      <w:tr w:rsidR="00210790" w:rsidRPr="00FB73E2" w14:paraId="68F2E7E4" w14:textId="77777777">
        <w:trPr>
          <w:tblCellSpacing w:w="0" w:type="dxa"/>
          <w:jc w:val="center"/>
        </w:trPr>
        <w:tc>
          <w:tcPr>
            <w:tcW w:w="0" w:type="auto"/>
          </w:tcPr>
          <w:p w14:paraId="2D69A273" w14:textId="77777777" w:rsidR="00210790" w:rsidRPr="00FB73E2" w:rsidRDefault="00541475">
            <w:pPr>
              <w:rPr>
                <w:rFonts w:asciiTheme="majorHAnsi" w:hAnsiTheme="majorHAnsi" w:cstheme="majorHAnsi"/>
              </w:rPr>
            </w:pPr>
            <w:proofErr w:type="spellStart"/>
            <w:r w:rsidRPr="00FB73E2">
              <w:rPr>
                <w:rFonts w:asciiTheme="majorHAnsi" w:hAnsiTheme="majorHAnsi" w:cstheme="majorHAnsi"/>
              </w:rPr>
              <w:t>Vážení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občané</w:t>
            </w:r>
            <w:proofErr w:type="spellEnd"/>
            <w:r w:rsidRPr="00FB73E2">
              <w:rPr>
                <w:rFonts w:asciiTheme="majorHAnsi" w:hAnsiTheme="majorHAnsi" w:cstheme="majorHAnsi"/>
              </w:rPr>
              <w:t>,</w:t>
            </w:r>
          </w:p>
          <w:p w14:paraId="4889E6ED" w14:textId="77777777" w:rsidR="009D7B19" w:rsidRPr="00FB73E2" w:rsidRDefault="009D7B19">
            <w:pPr>
              <w:rPr>
                <w:rFonts w:asciiTheme="majorHAnsi" w:hAnsiTheme="majorHAnsi" w:cstheme="majorHAnsi"/>
              </w:rPr>
            </w:pPr>
          </w:p>
          <w:p w14:paraId="6D6CE112" w14:textId="77777777" w:rsidR="00210790" w:rsidRPr="00FB73E2" w:rsidRDefault="00541475" w:rsidP="00CF7C23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FB73E2">
              <w:rPr>
                <w:rFonts w:asciiTheme="majorHAnsi" w:hAnsiTheme="majorHAnsi" w:cstheme="majorHAnsi"/>
              </w:rPr>
              <w:t>máte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v </w:t>
            </w:r>
            <w:proofErr w:type="spellStart"/>
            <w:r w:rsidRPr="00FB73E2">
              <w:rPr>
                <w:rFonts w:asciiTheme="majorHAnsi" w:hAnsiTheme="majorHAnsi" w:cstheme="majorHAnsi"/>
              </w:rPr>
              <w:t>rukou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dotazník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</w:rPr>
              <w:t>jehož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vyplněním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pomůžete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zlepšit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komunikaci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města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a </w:t>
            </w:r>
            <w:proofErr w:type="spellStart"/>
            <w:r w:rsidRPr="00FB73E2">
              <w:rPr>
                <w:rFonts w:asciiTheme="majorHAnsi" w:hAnsiTheme="majorHAnsi" w:cstheme="majorHAnsi"/>
              </w:rPr>
              <w:t>úřadu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Zruč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nad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Sázavou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s </w:t>
            </w:r>
            <w:proofErr w:type="spellStart"/>
            <w:r w:rsidR="001D1217" w:rsidRPr="00FB73E2">
              <w:rPr>
                <w:rFonts w:asciiTheme="majorHAnsi" w:hAnsiTheme="majorHAnsi" w:cstheme="majorHAnsi"/>
              </w:rPr>
              <w:t>V</w:t>
            </w:r>
            <w:r w:rsidRPr="00FB73E2">
              <w:rPr>
                <w:rFonts w:asciiTheme="majorHAnsi" w:hAnsiTheme="majorHAnsi" w:cstheme="majorHAnsi"/>
              </w:rPr>
              <w:t>ámi</w:t>
            </w:r>
            <w:proofErr w:type="spellEnd"/>
            <w:r w:rsidRPr="00FB73E2">
              <w:rPr>
                <w:rFonts w:asciiTheme="majorHAnsi" w:hAnsiTheme="majorHAnsi" w:cstheme="majorHAnsi"/>
              </w:rPr>
              <w:t>. Je</w:t>
            </w:r>
            <w:r w:rsidR="001D1217" w:rsidRPr="00FB73E2">
              <w:rPr>
                <w:rFonts w:asciiTheme="majorHAnsi" w:hAnsiTheme="majorHAnsi" w:cstheme="majorHAnsi"/>
              </w:rPr>
              <w:t> </w:t>
            </w:r>
            <w:r w:rsidRPr="00FB73E2">
              <w:rPr>
                <w:rFonts w:asciiTheme="majorHAnsi" w:hAnsiTheme="majorHAnsi" w:cstheme="majorHAnsi"/>
              </w:rPr>
              <w:t xml:space="preserve">to oblast, </w:t>
            </w:r>
            <w:proofErr w:type="spellStart"/>
            <w:r w:rsidRPr="00FB73E2">
              <w:rPr>
                <w:rFonts w:asciiTheme="majorHAnsi" w:hAnsiTheme="majorHAnsi" w:cstheme="majorHAnsi"/>
              </w:rPr>
              <w:t>na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kterou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bychom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se </w:t>
            </w:r>
            <w:proofErr w:type="spellStart"/>
            <w:r w:rsidRPr="00FB73E2">
              <w:rPr>
                <w:rFonts w:asciiTheme="majorHAnsi" w:hAnsiTheme="majorHAnsi" w:cstheme="majorHAnsi"/>
              </w:rPr>
              <w:t>chtěli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zaměřit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a </w:t>
            </w:r>
            <w:proofErr w:type="spellStart"/>
            <w:r w:rsidRPr="00FB73E2">
              <w:rPr>
                <w:rFonts w:asciiTheme="majorHAnsi" w:hAnsiTheme="majorHAnsi" w:cstheme="majorHAnsi"/>
              </w:rPr>
              <w:t>ve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které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bychom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naše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služby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chtěli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zlepšit</w:t>
            </w:r>
            <w:proofErr w:type="spellEnd"/>
            <w:r w:rsidRPr="00FB73E2">
              <w:rPr>
                <w:rFonts w:asciiTheme="majorHAnsi" w:hAnsiTheme="majorHAnsi" w:cstheme="majorHAnsi"/>
              </w:rPr>
              <w:t>.</w:t>
            </w:r>
          </w:p>
          <w:p w14:paraId="05035A9E" w14:textId="77777777" w:rsidR="009D7B19" w:rsidRPr="00FB73E2" w:rsidRDefault="009D7B19" w:rsidP="00CF7C23">
            <w:pPr>
              <w:jc w:val="both"/>
              <w:rPr>
                <w:rFonts w:asciiTheme="majorHAnsi" w:hAnsiTheme="majorHAnsi" w:cstheme="majorHAnsi"/>
              </w:rPr>
            </w:pPr>
          </w:p>
          <w:p w14:paraId="6CB8023D" w14:textId="77777777" w:rsidR="00210790" w:rsidRPr="00FB73E2" w:rsidRDefault="00541475" w:rsidP="00CF7C23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FB73E2">
              <w:rPr>
                <w:rFonts w:asciiTheme="majorHAnsi" w:hAnsiTheme="majorHAnsi" w:cstheme="majorHAnsi"/>
              </w:rPr>
              <w:t>Žádáme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vás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proto, </w:t>
            </w:r>
            <w:proofErr w:type="spellStart"/>
            <w:r w:rsidRPr="00FB73E2">
              <w:rPr>
                <w:rFonts w:asciiTheme="majorHAnsi" w:hAnsiTheme="majorHAnsi" w:cstheme="majorHAnsi"/>
              </w:rPr>
              <w:t>abyste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k </w:t>
            </w:r>
            <w:proofErr w:type="spellStart"/>
            <w:r w:rsidRPr="00FB73E2">
              <w:rPr>
                <w:rFonts w:asciiTheme="majorHAnsi" w:hAnsiTheme="majorHAnsi" w:cstheme="majorHAnsi"/>
              </w:rPr>
              <w:t>tomu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přispěli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i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1D1217" w:rsidRPr="00FB73E2">
              <w:rPr>
                <w:rFonts w:asciiTheme="majorHAnsi" w:hAnsiTheme="majorHAnsi" w:cstheme="majorHAnsi"/>
              </w:rPr>
              <w:t>V</w:t>
            </w:r>
            <w:r w:rsidRPr="00FB73E2">
              <w:rPr>
                <w:rFonts w:asciiTheme="majorHAnsi" w:hAnsiTheme="majorHAnsi" w:cstheme="majorHAnsi"/>
              </w:rPr>
              <w:t>y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, a to </w:t>
            </w:r>
            <w:proofErr w:type="spellStart"/>
            <w:r w:rsidRPr="00FB73E2">
              <w:rPr>
                <w:rFonts w:asciiTheme="majorHAnsi" w:hAnsiTheme="majorHAnsi" w:cstheme="majorHAnsi"/>
              </w:rPr>
              <w:t>vyplněním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anonymního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dotazníku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. </w:t>
            </w:r>
            <w:proofErr w:type="spellStart"/>
            <w:r w:rsidRPr="00FB73E2">
              <w:rPr>
                <w:rFonts w:asciiTheme="majorHAnsi" w:hAnsiTheme="majorHAnsi" w:cstheme="majorHAnsi"/>
              </w:rPr>
              <w:t>Vaše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návrhy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</w:rPr>
              <w:t>podněty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a</w:t>
            </w:r>
            <w:r w:rsidR="001D1217" w:rsidRPr="00FB73E2">
              <w:rPr>
                <w:rFonts w:asciiTheme="majorHAnsi" w:hAnsiTheme="majorHAnsi" w:cstheme="majorHAnsi"/>
              </w:rPr>
              <w:t> </w:t>
            </w:r>
            <w:proofErr w:type="spellStart"/>
            <w:r w:rsidRPr="00FB73E2">
              <w:rPr>
                <w:rFonts w:asciiTheme="majorHAnsi" w:hAnsiTheme="majorHAnsi" w:cstheme="majorHAnsi"/>
              </w:rPr>
              <w:t>hodnocení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zpracujeme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a </w:t>
            </w:r>
            <w:proofErr w:type="spellStart"/>
            <w:r w:rsidRPr="00FB73E2">
              <w:rPr>
                <w:rFonts w:asciiTheme="majorHAnsi" w:hAnsiTheme="majorHAnsi" w:cstheme="majorHAnsi"/>
              </w:rPr>
              <w:t>využijeme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pro </w:t>
            </w:r>
            <w:proofErr w:type="spellStart"/>
            <w:r w:rsidRPr="00FB73E2">
              <w:rPr>
                <w:rFonts w:asciiTheme="majorHAnsi" w:hAnsiTheme="majorHAnsi" w:cstheme="majorHAnsi"/>
              </w:rPr>
              <w:t>návrh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nových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zásad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a </w:t>
            </w:r>
            <w:proofErr w:type="spellStart"/>
            <w:r w:rsidRPr="00FB73E2">
              <w:rPr>
                <w:rFonts w:asciiTheme="majorHAnsi" w:hAnsiTheme="majorHAnsi" w:cstheme="majorHAnsi"/>
              </w:rPr>
              <w:t>fungování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komunikace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města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a </w:t>
            </w:r>
            <w:proofErr w:type="spellStart"/>
            <w:r w:rsidRPr="00FB73E2">
              <w:rPr>
                <w:rFonts w:asciiTheme="majorHAnsi" w:hAnsiTheme="majorHAnsi" w:cstheme="majorHAnsi"/>
              </w:rPr>
              <w:t>úřadu</w:t>
            </w:r>
            <w:proofErr w:type="spellEnd"/>
            <w:r w:rsidRPr="00FB73E2">
              <w:rPr>
                <w:rFonts w:asciiTheme="majorHAnsi" w:hAnsiTheme="majorHAnsi" w:cstheme="majorHAnsi"/>
              </w:rPr>
              <w:t>.</w:t>
            </w:r>
          </w:p>
          <w:p w14:paraId="6A3AC9C1" w14:textId="77777777" w:rsidR="001D1217" w:rsidRPr="00FB73E2" w:rsidRDefault="001D1217">
            <w:pPr>
              <w:rPr>
                <w:rFonts w:asciiTheme="majorHAnsi" w:hAnsiTheme="majorHAnsi" w:cstheme="majorHAnsi"/>
              </w:rPr>
            </w:pPr>
          </w:p>
          <w:p w14:paraId="6C5AEB05" w14:textId="77777777" w:rsidR="00210790" w:rsidRPr="00FB73E2" w:rsidRDefault="00541475">
            <w:pPr>
              <w:rPr>
                <w:rFonts w:asciiTheme="majorHAnsi" w:hAnsiTheme="majorHAnsi" w:cstheme="majorHAnsi"/>
              </w:rPr>
            </w:pPr>
            <w:proofErr w:type="spellStart"/>
            <w:r w:rsidRPr="00FB73E2">
              <w:rPr>
                <w:rFonts w:asciiTheme="majorHAnsi" w:hAnsiTheme="majorHAnsi" w:cstheme="majorHAnsi"/>
              </w:rPr>
              <w:t>Děkujeme</w:t>
            </w:r>
            <w:proofErr w:type="spellEnd"/>
            <w:r w:rsidRPr="00FB73E2">
              <w:rPr>
                <w:rFonts w:asciiTheme="majorHAnsi" w:hAnsiTheme="majorHAnsi" w:cstheme="majorHAnsi"/>
              </w:rPr>
              <w:t>.</w:t>
            </w:r>
          </w:p>
          <w:p w14:paraId="76F70CF5" w14:textId="77777777" w:rsidR="009D7B19" w:rsidRPr="00FB73E2" w:rsidRDefault="009D7B19">
            <w:pPr>
              <w:rPr>
                <w:rFonts w:asciiTheme="majorHAnsi" w:hAnsiTheme="majorHAnsi" w:cstheme="majorHAnsi"/>
              </w:rPr>
            </w:pPr>
          </w:p>
          <w:p w14:paraId="7EB913CD" w14:textId="77777777" w:rsidR="00210790" w:rsidRPr="00FB73E2" w:rsidRDefault="00541475" w:rsidP="009D7B19">
            <w:pPr>
              <w:jc w:val="right"/>
              <w:rPr>
                <w:rFonts w:asciiTheme="majorHAnsi" w:hAnsiTheme="majorHAnsi" w:cstheme="majorHAnsi"/>
              </w:rPr>
            </w:pPr>
            <w:r w:rsidRPr="00FB73E2">
              <w:rPr>
                <w:rFonts w:asciiTheme="majorHAnsi" w:hAnsiTheme="majorHAnsi" w:cstheme="majorHAnsi"/>
              </w:rPr>
              <w:t xml:space="preserve">Mgr. Martin </w:t>
            </w:r>
            <w:proofErr w:type="spellStart"/>
            <w:r w:rsidRPr="00FB73E2">
              <w:rPr>
                <w:rFonts w:asciiTheme="majorHAnsi" w:hAnsiTheme="majorHAnsi" w:cstheme="majorHAnsi"/>
              </w:rPr>
              <w:t>Hujer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</w:rPr>
              <w:t>starosta</w:t>
            </w:r>
            <w:proofErr w:type="spellEnd"/>
            <w:r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</w:rPr>
              <w:t>města</w:t>
            </w:r>
            <w:proofErr w:type="spellEnd"/>
          </w:p>
          <w:p w14:paraId="1D39A8F8" w14:textId="77777777" w:rsidR="009D7B19" w:rsidRPr="00FB73E2" w:rsidRDefault="009D7B19">
            <w:pPr>
              <w:rPr>
                <w:rFonts w:asciiTheme="majorHAnsi" w:hAnsiTheme="majorHAnsi" w:cstheme="majorHAnsi"/>
                <w:b/>
              </w:rPr>
            </w:pPr>
          </w:p>
          <w:p w14:paraId="4813F18F" w14:textId="77777777" w:rsidR="001D1217" w:rsidRPr="00FB73E2" w:rsidRDefault="001D1217" w:rsidP="009D7B19">
            <w:pPr>
              <w:jc w:val="center"/>
              <w:rPr>
                <w:rFonts w:asciiTheme="majorHAnsi" w:hAnsiTheme="majorHAnsi" w:cstheme="majorHAnsi"/>
                <w:b/>
              </w:rPr>
            </w:pPr>
          </w:p>
          <w:p w14:paraId="4026CF05" w14:textId="77777777" w:rsidR="00210790" w:rsidRPr="00FB73E2" w:rsidRDefault="00541475" w:rsidP="009D7B19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FB73E2">
              <w:rPr>
                <w:rFonts w:asciiTheme="majorHAnsi" w:hAnsiTheme="majorHAnsi" w:cstheme="majorHAnsi"/>
                <w:b/>
              </w:rPr>
              <w:t>Dotazníkové</w:t>
            </w:r>
            <w:proofErr w:type="spellEnd"/>
            <w:r w:rsidRPr="00FB73E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b/>
              </w:rPr>
              <w:t>šetření</w:t>
            </w:r>
            <w:proofErr w:type="spellEnd"/>
            <w:r w:rsidRPr="00FB73E2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b/>
              </w:rPr>
              <w:t>probíhá</w:t>
            </w:r>
            <w:proofErr w:type="spellEnd"/>
            <w:r w:rsidRPr="00FB73E2">
              <w:rPr>
                <w:rFonts w:asciiTheme="majorHAnsi" w:hAnsiTheme="majorHAnsi" w:cstheme="majorHAnsi"/>
                <w:b/>
              </w:rPr>
              <w:t xml:space="preserve"> do 9. </w:t>
            </w:r>
            <w:proofErr w:type="spellStart"/>
            <w:r w:rsidRPr="00FB73E2">
              <w:rPr>
                <w:rFonts w:asciiTheme="majorHAnsi" w:hAnsiTheme="majorHAnsi" w:cstheme="majorHAnsi"/>
                <w:b/>
              </w:rPr>
              <w:t>září</w:t>
            </w:r>
            <w:proofErr w:type="spellEnd"/>
            <w:r w:rsidRPr="00FB73E2">
              <w:rPr>
                <w:rFonts w:asciiTheme="majorHAnsi" w:hAnsiTheme="majorHAnsi" w:cstheme="majorHAnsi"/>
                <w:b/>
              </w:rPr>
              <w:t xml:space="preserve"> 2020.</w:t>
            </w:r>
          </w:p>
          <w:p w14:paraId="2BE0C504" w14:textId="2077938D" w:rsidR="00210790" w:rsidRPr="00FB73E2" w:rsidRDefault="009B210A" w:rsidP="009B210A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Zo</w:t>
            </w:r>
            <w:r w:rsidR="00541475" w:rsidRPr="00FB73E2">
              <w:rPr>
                <w:rFonts w:asciiTheme="majorHAnsi" w:hAnsiTheme="majorHAnsi" w:cstheme="majorHAnsi"/>
              </w:rPr>
              <w:t>dpovězení</w:t>
            </w:r>
            <w:proofErr w:type="spellEnd"/>
            <w:r w:rsidR="00541475"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41475" w:rsidRPr="00FB73E2">
              <w:rPr>
                <w:rFonts w:asciiTheme="majorHAnsi" w:hAnsiTheme="majorHAnsi" w:cstheme="majorHAnsi"/>
              </w:rPr>
              <w:t>jednotlivých</w:t>
            </w:r>
            <w:proofErr w:type="spellEnd"/>
            <w:r w:rsidR="00541475"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41475" w:rsidRPr="00FB73E2">
              <w:rPr>
                <w:rFonts w:asciiTheme="majorHAnsi" w:hAnsiTheme="majorHAnsi" w:cstheme="majorHAnsi"/>
              </w:rPr>
              <w:t>otázek</w:t>
            </w:r>
            <w:proofErr w:type="spellEnd"/>
            <w:r w:rsidR="00541475" w:rsidRPr="00FB73E2">
              <w:rPr>
                <w:rFonts w:asciiTheme="majorHAnsi" w:hAnsiTheme="majorHAnsi" w:cstheme="majorHAnsi"/>
              </w:rPr>
              <w:t xml:space="preserve"> a </w:t>
            </w:r>
            <w:proofErr w:type="spellStart"/>
            <w:r w:rsidR="00541475" w:rsidRPr="00FB73E2">
              <w:rPr>
                <w:rFonts w:asciiTheme="majorHAnsi" w:hAnsiTheme="majorHAnsi" w:cstheme="majorHAnsi"/>
              </w:rPr>
              <w:t>vyplnění</w:t>
            </w:r>
            <w:proofErr w:type="spellEnd"/>
            <w:r w:rsidR="00541475" w:rsidRPr="00FB73E2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541475" w:rsidRPr="00FB73E2">
              <w:rPr>
                <w:rFonts w:asciiTheme="majorHAnsi" w:hAnsiTheme="majorHAnsi" w:cstheme="majorHAnsi"/>
              </w:rPr>
              <w:t>komentářů</w:t>
            </w:r>
            <w:proofErr w:type="spellEnd"/>
            <w:r w:rsidR="00541475" w:rsidRPr="00FB73E2">
              <w:rPr>
                <w:rFonts w:asciiTheme="majorHAnsi" w:hAnsiTheme="majorHAnsi" w:cstheme="majorHAnsi"/>
              </w:rPr>
              <w:t xml:space="preserve"> je </w:t>
            </w:r>
            <w:proofErr w:type="spellStart"/>
            <w:r w:rsidR="00541475" w:rsidRPr="00FB73E2">
              <w:rPr>
                <w:rFonts w:asciiTheme="majorHAnsi" w:hAnsiTheme="majorHAnsi" w:cstheme="majorHAnsi"/>
              </w:rPr>
              <w:t>dobrovolné</w:t>
            </w:r>
            <w:proofErr w:type="spellEnd"/>
            <w:r w:rsidR="00541475" w:rsidRPr="00FB73E2">
              <w:rPr>
                <w:rFonts w:asciiTheme="majorHAnsi" w:hAnsiTheme="majorHAnsi" w:cstheme="majorHAnsi"/>
              </w:rPr>
              <w:t>.</w:t>
            </w:r>
          </w:p>
        </w:tc>
      </w:tr>
      <w:tr w:rsidR="00210790" w:rsidRPr="00FB73E2" w14:paraId="6A1D2C37" w14:textId="77777777">
        <w:trPr>
          <w:tblCellSpacing w:w="0" w:type="dxa"/>
          <w:jc w:val="center"/>
        </w:trPr>
        <w:tc>
          <w:tcPr>
            <w:tcW w:w="0" w:type="auto"/>
          </w:tcPr>
          <w:p w14:paraId="49B713EF" w14:textId="77777777" w:rsidR="00E03D0C" w:rsidRPr="00FB73E2" w:rsidRDefault="00E03D0C" w:rsidP="00E03D0C">
            <w:pPr>
              <w:pBdr>
                <w:bottom w:val="single" w:sz="6" w:space="1" w:color="auto"/>
              </w:pBdr>
              <w:jc w:val="center"/>
              <w:rPr>
                <w:rFonts w:asciiTheme="majorHAnsi" w:hAnsiTheme="majorHAnsi" w:cstheme="majorHAnsi"/>
                <w:b/>
              </w:rPr>
            </w:pPr>
          </w:p>
          <w:p w14:paraId="0F848634" w14:textId="77777777" w:rsidR="00210790" w:rsidRPr="00FB73E2" w:rsidRDefault="00541475" w:rsidP="00E03D0C">
            <w:pPr>
              <w:spacing w:before="240"/>
              <w:jc w:val="center"/>
              <w:rPr>
                <w:rFonts w:asciiTheme="majorHAnsi" w:hAnsiTheme="majorHAnsi" w:cstheme="majorHAnsi"/>
                <w:u w:val="single"/>
              </w:rPr>
            </w:pPr>
            <w:r w:rsidRPr="00FB73E2">
              <w:rPr>
                <w:rFonts w:asciiTheme="majorHAnsi" w:hAnsiTheme="majorHAnsi" w:cstheme="majorHAnsi"/>
                <w:b/>
                <w:u w:val="single"/>
              </w:rPr>
              <w:t>ČETNOST</w:t>
            </w:r>
            <w:r w:rsidR="009D7B19" w:rsidRPr="00FB73E2">
              <w:rPr>
                <w:rFonts w:asciiTheme="majorHAnsi" w:hAnsiTheme="majorHAnsi" w:cstheme="majorHAnsi"/>
                <w:b/>
                <w:u w:val="single"/>
              </w:rPr>
              <w:t xml:space="preserve"> A ZPŮSOB</w:t>
            </w:r>
            <w:r w:rsidRPr="00FB73E2">
              <w:rPr>
                <w:rFonts w:asciiTheme="majorHAnsi" w:hAnsiTheme="majorHAnsi" w:cstheme="majorHAnsi"/>
                <w:b/>
                <w:u w:val="single"/>
              </w:rPr>
              <w:t xml:space="preserve"> JEDNÁNÍ S MĚSTSKÝM ÚŘADEM</w:t>
            </w:r>
          </w:p>
        </w:tc>
      </w:tr>
    </w:tbl>
    <w:p w14:paraId="7C362413" w14:textId="77777777" w:rsidR="00210790" w:rsidRPr="00FB73E2" w:rsidRDefault="00541475" w:rsidP="00541475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Jak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často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vyřizujete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záležitosti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na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odborech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městského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úřadu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?</w:t>
      </w:r>
    </w:p>
    <w:p w14:paraId="4412F4E6" w14:textId="77777777" w:rsidR="00210790" w:rsidRPr="00FB73E2" w:rsidRDefault="00541475">
      <w:pPr>
        <w:spacing w:before="85" w:after="28" w:line="240" w:lineRule="auto"/>
        <w:ind w:left="283" w:right="283"/>
        <w:jc w:val="both"/>
        <w:rPr>
          <w:rFonts w:asciiTheme="majorHAnsi" w:hAnsiTheme="majorHAnsi" w:cstheme="majorHAnsi"/>
          <w:sz w:val="18"/>
        </w:rPr>
      </w:pPr>
      <w:proofErr w:type="spellStart"/>
      <w:r w:rsidRPr="00FB73E2">
        <w:rPr>
          <w:rFonts w:asciiTheme="majorHAnsi" w:hAnsiTheme="majorHAnsi" w:cstheme="majorHAnsi"/>
          <w:sz w:val="18"/>
        </w:rPr>
        <w:t>Nápověda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k </w:t>
      </w:r>
      <w:proofErr w:type="spellStart"/>
      <w:r w:rsidRPr="00FB73E2">
        <w:rPr>
          <w:rFonts w:asciiTheme="majorHAnsi" w:hAnsiTheme="majorHAnsi" w:cstheme="majorHAnsi"/>
          <w:sz w:val="18"/>
        </w:rPr>
        <w:t>otázce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: </w:t>
      </w:r>
      <w:proofErr w:type="spellStart"/>
      <w:r w:rsidRPr="00FB73E2">
        <w:rPr>
          <w:rFonts w:asciiTheme="majorHAnsi" w:hAnsiTheme="majorHAnsi" w:cstheme="majorHAnsi"/>
          <w:sz w:val="18"/>
        </w:rPr>
        <w:t>Vyberte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jednu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z </w:t>
      </w:r>
      <w:proofErr w:type="spellStart"/>
      <w:r w:rsidRPr="00FB73E2">
        <w:rPr>
          <w:rFonts w:asciiTheme="majorHAnsi" w:hAnsiTheme="majorHAnsi" w:cstheme="majorHAnsi"/>
          <w:sz w:val="18"/>
        </w:rPr>
        <w:t>možností</w:t>
      </w:r>
      <w:proofErr w:type="spellEnd"/>
      <w:r w:rsidRPr="00FB73E2">
        <w:rPr>
          <w:rFonts w:asciiTheme="majorHAnsi" w:hAnsiTheme="majorHAnsi" w:cstheme="majorHAnsi"/>
          <w:sz w:val="18"/>
        </w:rPr>
        <w:t>.</w:t>
      </w: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10944"/>
      </w:tblGrid>
      <w:tr w:rsidR="00210790" w:rsidRPr="00FB73E2" w14:paraId="6A50F41B" w14:textId="77777777">
        <w:trPr>
          <w:tblCellSpacing w:w="0" w:type="dxa"/>
          <w:jc w:val="center"/>
        </w:trPr>
        <w:tc>
          <w:tcPr>
            <w:tcW w:w="396" w:type="dxa"/>
            <w:tcMar>
              <w:top w:w="283" w:type="dxa"/>
            </w:tcMar>
          </w:tcPr>
          <w:p w14:paraId="2649E91B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4A28C491" wp14:editId="1909D58E">
                      <wp:extent cx="144145" cy="144145"/>
                      <wp:effectExtent l="8255" t="6985" r="9525" b="10795"/>
                      <wp:docPr id="98" name="Oval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9E14ED7" id="Oval 9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7C808A92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Minimálně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jednou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za 14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dní</w:t>
            </w:r>
            <w:proofErr w:type="spellEnd"/>
          </w:p>
        </w:tc>
      </w:tr>
      <w:tr w:rsidR="00210790" w:rsidRPr="00FB73E2" w14:paraId="1C73DCBF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3EB18D65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29526B20" wp14:editId="59E4697D">
                      <wp:extent cx="144145" cy="144145"/>
                      <wp:effectExtent l="8255" t="12065" r="9525" b="5715"/>
                      <wp:docPr id="97" name="Oval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57EA6E9" id="Oval 9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9xNb1BQC&#10;AAAuBAAADgAAAAAAAAAAAAAAAAAuAgAAZHJzL2Uyb0RvYy54bWxQSwECLQAUAAYACAAAACEAsYB5&#10;q9gAAAADAQAADwAAAAAAAAAAAAAAAABuBAAAZHJzL2Rvd25yZXYueG1sUEsFBgAAAAAEAAQA8wAA&#10;AHMFAAAAAA==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3C8A3083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Minimálně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jednou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za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měsíc</w:t>
            </w:r>
            <w:proofErr w:type="spellEnd"/>
          </w:p>
        </w:tc>
      </w:tr>
      <w:tr w:rsidR="00210790" w:rsidRPr="00FB73E2" w14:paraId="219B5D02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23E845FC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2AAFC976" wp14:editId="34D080AB">
                      <wp:extent cx="144145" cy="144145"/>
                      <wp:effectExtent l="8255" t="7620" r="9525" b="10160"/>
                      <wp:docPr id="96" name="Oval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5C67338" id="Oval 9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71c+IRQC&#10;AAAuBAAADgAAAAAAAAAAAAAAAAAuAgAAZHJzL2Uyb0RvYy54bWxQSwECLQAUAAYACAAAACEAsYB5&#10;q9gAAAADAQAADwAAAAAAAAAAAAAAAABuBAAAZHJzL2Rvd25yZXYueG1sUEsFBgAAAAAEAAQA8wAA&#10;AHMFAAAAAA==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20D189AC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Minimálně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jednou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za 6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měsíců</w:t>
            </w:r>
            <w:proofErr w:type="spellEnd"/>
          </w:p>
        </w:tc>
      </w:tr>
      <w:tr w:rsidR="00210790" w:rsidRPr="00FB73E2" w14:paraId="5EB147B6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604BE12D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3DE500EE" wp14:editId="15617804">
                      <wp:extent cx="144145" cy="144145"/>
                      <wp:effectExtent l="8255" t="12700" r="9525" b="5080"/>
                      <wp:docPr id="95" name="Oval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FCC0EB8" id="Oval 9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5A0A782D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Minimálně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1x za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rok</w:t>
            </w:r>
            <w:proofErr w:type="spellEnd"/>
          </w:p>
        </w:tc>
      </w:tr>
      <w:tr w:rsidR="00210790" w:rsidRPr="00FB73E2" w14:paraId="20730C35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52190A80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5745E4DA" wp14:editId="2F697043">
                      <wp:extent cx="144145" cy="144145"/>
                      <wp:effectExtent l="8255" t="8255" r="9525" b="9525"/>
                      <wp:docPr id="94" name="Oval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44E6A3A" id="Oval 9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ntmFEBQC&#10;AAAuBAAADgAAAAAAAAAAAAAAAAAuAgAAZHJzL2Uyb0RvYy54bWxQSwECLQAUAAYACAAAACEAsYB5&#10;q9gAAAADAQAADwAAAAAAAAAAAAAAAABuBAAAZHJzL2Rvd25yZXYueG1sUEsFBgAAAAAEAAQA8wAA&#10;AHMFAAAAAA==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25B4B43B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Dle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potřeby</w:t>
            </w:r>
            <w:proofErr w:type="spellEnd"/>
          </w:p>
        </w:tc>
      </w:tr>
    </w:tbl>
    <w:p w14:paraId="78A81FBF" w14:textId="77777777" w:rsidR="00210790" w:rsidRPr="00FB73E2" w:rsidRDefault="00541475" w:rsidP="00541475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Jakým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způsobem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nejčastěji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komunikujete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při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vyřizování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záležitostí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s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městským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úřadem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?</w:t>
      </w:r>
    </w:p>
    <w:p w14:paraId="64D6E210" w14:textId="77777777" w:rsidR="00210790" w:rsidRPr="00FB73E2" w:rsidRDefault="00541475">
      <w:pPr>
        <w:spacing w:before="85" w:after="28" w:line="240" w:lineRule="auto"/>
        <w:ind w:left="283" w:right="283"/>
        <w:jc w:val="both"/>
        <w:rPr>
          <w:rFonts w:asciiTheme="majorHAnsi" w:hAnsiTheme="majorHAnsi" w:cstheme="majorHAnsi"/>
          <w:sz w:val="18"/>
        </w:rPr>
      </w:pPr>
      <w:proofErr w:type="spellStart"/>
      <w:r w:rsidRPr="00FB73E2">
        <w:rPr>
          <w:rFonts w:asciiTheme="majorHAnsi" w:hAnsiTheme="majorHAnsi" w:cstheme="majorHAnsi"/>
          <w:sz w:val="18"/>
        </w:rPr>
        <w:t>Nápověda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k </w:t>
      </w:r>
      <w:proofErr w:type="spellStart"/>
      <w:r w:rsidRPr="00FB73E2">
        <w:rPr>
          <w:rFonts w:asciiTheme="majorHAnsi" w:hAnsiTheme="majorHAnsi" w:cstheme="majorHAnsi"/>
          <w:sz w:val="18"/>
        </w:rPr>
        <w:t>otázce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: </w:t>
      </w:r>
      <w:proofErr w:type="spellStart"/>
      <w:r w:rsidRPr="00FB73E2">
        <w:rPr>
          <w:rFonts w:asciiTheme="majorHAnsi" w:hAnsiTheme="majorHAnsi" w:cstheme="majorHAnsi"/>
          <w:sz w:val="18"/>
        </w:rPr>
        <w:t>Můžete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označit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více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variant.</w:t>
      </w: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0914"/>
      </w:tblGrid>
      <w:tr w:rsidR="00210790" w:rsidRPr="00FB73E2" w14:paraId="6EC46F21" w14:textId="77777777" w:rsidTr="00E03D0C">
        <w:trPr>
          <w:tblCellSpacing w:w="0" w:type="dxa"/>
          <w:jc w:val="center"/>
        </w:trPr>
        <w:tc>
          <w:tcPr>
            <w:tcW w:w="426" w:type="dxa"/>
            <w:tcMar>
              <w:top w:w="283" w:type="dxa"/>
            </w:tcMar>
          </w:tcPr>
          <w:p w14:paraId="22AB6D6F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7B0497D9" wp14:editId="7A42540B">
                      <wp:extent cx="144145" cy="144145"/>
                      <wp:effectExtent l="8255" t="9525" r="9525" b="8255"/>
                      <wp:docPr id="93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6CC41C" id="Rectangle 9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rzYrpHAIAAD0EAAAOAAAAAAAAAAAAAAAAAC4CAABkcnMvZTJvRG9jLnhtbFBLAQItABQABgAI&#10;AAAAIQC5gPTB2AAAAAMBAAAPAAAAAAAAAAAAAAAAAHYEAABkcnMvZG93bnJldi54bWxQSwUGAAAA&#10;AAQABADzAAAAewUAAAAA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14" w:type="dxa"/>
          </w:tcPr>
          <w:p w14:paraId="25920B33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Telefon</w:t>
            </w:r>
            <w:proofErr w:type="spellEnd"/>
          </w:p>
        </w:tc>
      </w:tr>
      <w:tr w:rsidR="00210790" w:rsidRPr="00FB73E2" w14:paraId="4BCB97E9" w14:textId="77777777" w:rsidTr="00E03D0C">
        <w:trPr>
          <w:tblCellSpacing w:w="0" w:type="dxa"/>
          <w:jc w:val="center"/>
        </w:trPr>
        <w:tc>
          <w:tcPr>
            <w:tcW w:w="426" w:type="dxa"/>
            <w:tcMar>
              <w:top w:w="113" w:type="dxa"/>
            </w:tcMar>
          </w:tcPr>
          <w:p w14:paraId="00E82965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5D9F1FB5" wp14:editId="3C904A61">
                      <wp:extent cx="144145" cy="144145"/>
                      <wp:effectExtent l="8255" t="5080" r="9525" b="12700"/>
                      <wp:docPr id="92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9F9DE5B" id="Rectangle 9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i/TjnHAIAAD0EAAAOAAAAAAAAAAAAAAAAAC4CAABkcnMvZTJvRG9jLnhtbFBLAQItABQABgAI&#10;AAAAIQC5gPTB2AAAAAMBAAAPAAAAAAAAAAAAAAAAAHYEAABkcnMvZG93bnJldi54bWxQSwUGAAAA&#10;AAQABADzAAAAewUAAAAA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14" w:type="dxa"/>
          </w:tcPr>
          <w:p w14:paraId="6588CA73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Email</w:t>
            </w:r>
          </w:p>
        </w:tc>
      </w:tr>
      <w:tr w:rsidR="00210790" w:rsidRPr="00FB73E2" w14:paraId="3B64525A" w14:textId="77777777" w:rsidTr="00E03D0C">
        <w:trPr>
          <w:tblCellSpacing w:w="0" w:type="dxa"/>
          <w:jc w:val="center"/>
        </w:trPr>
        <w:tc>
          <w:tcPr>
            <w:tcW w:w="426" w:type="dxa"/>
            <w:tcMar>
              <w:top w:w="113" w:type="dxa"/>
            </w:tcMar>
          </w:tcPr>
          <w:p w14:paraId="5C8FADCB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06824D19" wp14:editId="4FD47419">
                      <wp:extent cx="144145" cy="144145"/>
                      <wp:effectExtent l="8255" t="9525" r="9525" b="8255"/>
                      <wp:docPr id="91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9C34264" id="Rectangle 9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5re70HAIAAD0EAAAOAAAAAAAAAAAAAAAAAC4CAABkcnMvZTJvRG9jLnhtbFBLAQItABQABgAI&#10;AAAAIQC5gPTB2AAAAAMBAAAPAAAAAAAAAAAAAAAAAHYEAABkcnMvZG93bnJldi54bWxQSwUGAAAA&#10;AAQABADzAAAAewUAAAAA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14" w:type="dxa"/>
          </w:tcPr>
          <w:p w14:paraId="0F0B3105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Osobní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návštěva</w:t>
            </w:r>
            <w:proofErr w:type="spellEnd"/>
          </w:p>
        </w:tc>
      </w:tr>
      <w:tr w:rsidR="00210790" w:rsidRPr="00FB73E2" w14:paraId="6E0595EE" w14:textId="77777777" w:rsidTr="00E03D0C">
        <w:trPr>
          <w:tblCellSpacing w:w="0" w:type="dxa"/>
          <w:jc w:val="center"/>
        </w:trPr>
        <w:tc>
          <w:tcPr>
            <w:tcW w:w="426" w:type="dxa"/>
            <w:tcMar>
              <w:top w:w="113" w:type="dxa"/>
            </w:tcMar>
          </w:tcPr>
          <w:p w14:paraId="12B80FC1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2476CFE1" wp14:editId="7D11BAAF">
                      <wp:extent cx="144145" cy="144145"/>
                      <wp:effectExtent l="8255" t="5080" r="9525" b="12700"/>
                      <wp:docPr id="90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1EF6136" id="Rectangle 9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wnVz6HAIAAD0EAAAOAAAAAAAAAAAAAAAAAC4CAABkcnMvZTJvRG9jLnhtbFBLAQItABQABgAI&#10;AAAAIQC5gPTB2AAAAAMBAAAPAAAAAAAAAAAAAAAAAHYEAABkcnMvZG93bnJldi54bWxQSwUGAAAA&#10;AAQABADzAAAAewUAAAAA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14" w:type="dxa"/>
          </w:tcPr>
          <w:p w14:paraId="3A411669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Datová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schránka</w:t>
            </w:r>
            <w:proofErr w:type="spellEnd"/>
          </w:p>
        </w:tc>
      </w:tr>
      <w:tr w:rsidR="00210790" w:rsidRPr="00FB73E2" w14:paraId="765A24CA" w14:textId="77777777" w:rsidTr="00E03D0C">
        <w:trPr>
          <w:tblCellSpacing w:w="0" w:type="dxa"/>
          <w:jc w:val="center"/>
        </w:trPr>
        <w:tc>
          <w:tcPr>
            <w:tcW w:w="426" w:type="dxa"/>
            <w:tcMar>
              <w:top w:w="113" w:type="dxa"/>
            </w:tcMar>
          </w:tcPr>
          <w:p w14:paraId="6755B8DB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2C33C483" wp14:editId="59068FA8">
                      <wp:extent cx="144145" cy="144145"/>
                      <wp:effectExtent l="8255" t="10160" r="9525" b="7620"/>
                      <wp:docPr id="89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A579154" id="Rectangle 8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BlJ634HAIAAD0EAAAOAAAAAAAAAAAAAAAAAC4CAABkcnMvZTJvRG9jLnhtbFBLAQItABQABgAI&#10;AAAAIQC5gPTB2AAAAAMBAAAPAAAAAAAAAAAAAAAAAHYEAABkcnMvZG93bnJldi54bWxQSwUGAAAA&#10;AAQABADzAAAAewUAAAAA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0914" w:type="dxa"/>
          </w:tcPr>
          <w:p w14:paraId="5EA18AE4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Jiné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-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uveďte</w:t>
            </w:r>
            <w:proofErr w:type="spellEnd"/>
          </w:p>
        </w:tc>
      </w:tr>
      <w:tr w:rsidR="00210790" w:rsidRPr="00FB73E2" w14:paraId="24A59FD2" w14:textId="77777777">
        <w:trPr>
          <w:tblCellSpacing w:w="0" w:type="dxa"/>
          <w:jc w:val="center"/>
        </w:trPr>
        <w:tc>
          <w:tcPr>
            <w:tcW w:w="0" w:type="auto"/>
            <w:gridSpan w:val="2"/>
          </w:tcPr>
          <w:p w14:paraId="7B426306" w14:textId="77777777" w:rsidR="00E03D0C" w:rsidRPr="00FB73E2" w:rsidRDefault="00E03D0C" w:rsidP="00E03D0C">
            <w:pPr>
              <w:pBdr>
                <w:bottom w:val="single" w:sz="6" w:space="1" w:color="auto"/>
              </w:pBdr>
              <w:jc w:val="center"/>
              <w:rPr>
                <w:rFonts w:asciiTheme="majorHAnsi" w:hAnsiTheme="majorHAnsi" w:cstheme="majorHAnsi"/>
                <w:b/>
              </w:rPr>
            </w:pPr>
          </w:p>
          <w:p w14:paraId="3CDDD0F2" w14:textId="77777777" w:rsidR="00210790" w:rsidRPr="00FB73E2" w:rsidRDefault="00541475" w:rsidP="00E03D0C">
            <w:pPr>
              <w:spacing w:before="240"/>
              <w:jc w:val="center"/>
              <w:rPr>
                <w:rFonts w:asciiTheme="majorHAnsi" w:hAnsiTheme="majorHAnsi" w:cstheme="majorHAnsi"/>
                <w:u w:val="single"/>
              </w:rPr>
            </w:pPr>
            <w:r w:rsidRPr="00FB73E2">
              <w:rPr>
                <w:rFonts w:asciiTheme="majorHAnsi" w:hAnsiTheme="majorHAnsi" w:cstheme="majorHAnsi"/>
                <w:b/>
                <w:u w:val="single"/>
              </w:rPr>
              <w:t>SPOKOJENOST S PROSTŘEDÍM MĚSTSKÉHO ÚŘADU</w:t>
            </w:r>
          </w:p>
        </w:tc>
      </w:tr>
    </w:tbl>
    <w:p w14:paraId="00F0EED8" w14:textId="77777777" w:rsidR="00210790" w:rsidRPr="00FB73E2" w:rsidRDefault="00541475" w:rsidP="00541475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Jak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jste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spokojen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/a s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orientací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včetně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značení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v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budově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městského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úřadu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?</w:t>
      </w:r>
    </w:p>
    <w:p w14:paraId="360786BF" w14:textId="77777777" w:rsidR="00210790" w:rsidRPr="00FB73E2" w:rsidRDefault="00541475">
      <w:pPr>
        <w:spacing w:before="85" w:after="28" w:line="240" w:lineRule="auto"/>
        <w:ind w:left="283" w:right="283"/>
        <w:jc w:val="both"/>
        <w:rPr>
          <w:rFonts w:asciiTheme="majorHAnsi" w:hAnsiTheme="majorHAnsi" w:cstheme="majorHAnsi"/>
          <w:sz w:val="18"/>
        </w:rPr>
      </w:pPr>
      <w:proofErr w:type="spellStart"/>
      <w:r w:rsidRPr="00FB73E2">
        <w:rPr>
          <w:rFonts w:asciiTheme="majorHAnsi" w:hAnsiTheme="majorHAnsi" w:cstheme="majorHAnsi"/>
          <w:sz w:val="18"/>
        </w:rPr>
        <w:t>Nápověda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k </w:t>
      </w:r>
      <w:proofErr w:type="spellStart"/>
      <w:r w:rsidRPr="00FB73E2">
        <w:rPr>
          <w:rFonts w:asciiTheme="majorHAnsi" w:hAnsiTheme="majorHAnsi" w:cstheme="majorHAnsi"/>
          <w:sz w:val="18"/>
        </w:rPr>
        <w:t>otázce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: </w:t>
      </w:r>
      <w:proofErr w:type="spellStart"/>
      <w:r w:rsidRPr="00FB73E2">
        <w:rPr>
          <w:rFonts w:asciiTheme="majorHAnsi" w:hAnsiTheme="majorHAnsi" w:cstheme="majorHAnsi"/>
          <w:sz w:val="18"/>
        </w:rPr>
        <w:t>Ohodnoťte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na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škále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od 1 </w:t>
      </w:r>
      <w:proofErr w:type="spellStart"/>
      <w:r w:rsidRPr="00FB73E2">
        <w:rPr>
          <w:rFonts w:asciiTheme="majorHAnsi" w:hAnsiTheme="majorHAnsi" w:cstheme="majorHAnsi"/>
          <w:sz w:val="18"/>
        </w:rPr>
        <w:t>do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5 (1 = </w:t>
      </w:r>
      <w:proofErr w:type="spellStart"/>
      <w:r w:rsidRPr="00FB73E2">
        <w:rPr>
          <w:rFonts w:asciiTheme="majorHAnsi" w:hAnsiTheme="majorHAnsi" w:cstheme="majorHAnsi"/>
          <w:sz w:val="18"/>
        </w:rPr>
        <w:t>zcela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spok</w:t>
      </w:r>
      <w:r w:rsidR="008A4B82">
        <w:rPr>
          <w:rFonts w:asciiTheme="majorHAnsi" w:hAnsiTheme="majorHAnsi" w:cstheme="majorHAnsi"/>
          <w:sz w:val="18"/>
        </w:rPr>
        <w:t>ojen</w:t>
      </w:r>
      <w:proofErr w:type="spellEnd"/>
      <w:r w:rsidR="008A4B82">
        <w:rPr>
          <w:rFonts w:asciiTheme="majorHAnsi" w:hAnsiTheme="majorHAnsi" w:cstheme="majorHAnsi"/>
          <w:sz w:val="18"/>
        </w:rPr>
        <w:t xml:space="preserve"> </w:t>
      </w:r>
      <w:proofErr w:type="spellStart"/>
      <w:r w:rsidR="008A4B82">
        <w:rPr>
          <w:rFonts w:asciiTheme="majorHAnsi" w:hAnsiTheme="majorHAnsi" w:cstheme="majorHAnsi"/>
          <w:sz w:val="18"/>
        </w:rPr>
        <w:t>až</w:t>
      </w:r>
      <w:proofErr w:type="spellEnd"/>
      <w:r w:rsidR="008A4B82">
        <w:rPr>
          <w:rFonts w:asciiTheme="majorHAnsi" w:hAnsiTheme="majorHAnsi" w:cstheme="majorHAnsi"/>
          <w:sz w:val="18"/>
        </w:rPr>
        <w:t xml:space="preserve"> 5 = </w:t>
      </w:r>
      <w:proofErr w:type="spellStart"/>
      <w:r w:rsidR="008A4B82">
        <w:rPr>
          <w:rFonts w:asciiTheme="majorHAnsi" w:hAnsiTheme="majorHAnsi" w:cstheme="majorHAnsi"/>
          <w:sz w:val="18"/>
        </w:rPr>
        <w:t>velmi</w:t>
      </w:r>
      <w:proofErr w:type="spellEnd"/>
      <w:r w:rsidR="008A4B82">
        <w:rPr>
          <w:rFonts w:asciiTheme="majorHAnsi" w:hAnsiTheme="majorHAnsi" w:cstheme="majorHAnsi"/>
          <w:sz w:val="18"/>
        </w:rPr>
        <w:t xml:space="preserve"> </w:t>
      </w:r>
      <w:proofErr w:type="spellStart"/>
      <w:r w:rsidR="008A4B82">
        <w:rPr>
          <w:rFonts w:asciiTheme="majorHAnsi" w:hAnsiTheme="majorHAnsi" w:cstheme="majorHAnsi"/>
          <w:sz w:val="18"/>
        </w:rPr>
        <w:t>nespokojen</w:t>
      </w:r>
      <w:proofErr w:type="spellEnd"/>
      <w:r w:rsidR="008A4B82">
        <w:rPr>
          <w:rFonts w:asciiTheme="majorHAnsi" w:hAnsiTheme="majorHAnsi" w:cstheme="majorHAnsi"/>
          <w:sz w:val="18"/>
        </w:rPr>
        <w:t>).</w:t>
      </w: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1128"/>
        <w:gridCol w:w="1128"/>
        <w:gridCol w:w="1128"/>
        <w:gridCol w:w="1128"/>
        <w:gridCol w:w="1128"/>
        <w:gridCol w:w="2304"/>
      </w:tblGrid>
      <w:tr w:rsidR="00210790" w:rsidRPr="00FB73E2" w14:paraId="5E35EE7C" w14:textId="7777777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</w:tcPr>
          <w:p w14:paraId="59C922A8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14436119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77F0BC4B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69747CA2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34DE4891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4E92A3DD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6AA5302C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Nevím</w:t>
            </w:r>
            <w:proofErr w:type="spellEnd"/>
          </w:p>
        </w:tc>
      </w:tr>
      <w:tr w:rsidR="00210790" w:rsidRPr="00FB73E2" w14:paraId="318F499E" w14:textId="7777777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p w14:paraId="560AF778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Odpověď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77F16EF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7DC48A0F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6BC21777" wp14:editId="100B1E9A">
                            <wp:extent cx="144145" cy="144145"/>
                            <wp:effectExtent l="12700" t="11430" r="5080" b="6350"/>
                            <wp:docPr id="88" name="Oval 8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521C5A51" id="Oval 8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qgGFph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043BBE66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4C2CA9B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0304047C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15A1C2DA" wp14:editId="79BCF4EA">
                            <wp:extent cx="144145" cy="144145"/>
                            <wp:effectExtent l="5080" t="11430" r="12700" b="6350"/>
                            <wp:docPr id="87" name="Oval 8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03AA1FC8" id="Oval 8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OXuwsc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6877B2D0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38676F9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5313C488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610CBF66" wp14:editId="411798C7">
                            <wp:extent cx="144145" cy="144145"/>
                            <wp:effectExtent l="6985" t="11430" r="10795" b="6350"/>
                            <wp:docPr id="86" name="Oval 8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14C956BC" id="Oval 8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P2qpzI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7331F4E9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748630F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5E8D79CA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414CD346" wp14:editId="3B51FB1F">
                            <wp:extent cx="144145" cy="144145"/>
                            <wp:effectExtent l="8890" t="11430" r="8890" b="6350"/>
                            <wp:docPr id="85" name="Oval 8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723BA791" id="Oval 8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lGB59h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5B126EB7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2611365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6D2E58CA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531BB42B" wp14:editId="68DBC2A4">
                            <wp:extent cx="144145" cy="144145"/>
                            <wp:effectExtent l="10795" t="11430" r="6985" b="6350"/>
                            <wp:docPr id="84" name="Oval 8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0724ED6C" id="Oval 8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jCQcAx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7D5DA1DB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73E50FC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0C1745FF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51C6F26E" wp14:editId="584F5288">
                            <wp:extent cx="144145" cy="144145"/>
                            <wp:effectExtent l="5080" t="11430" r="12700" b="6350"/>
                            <wp:docPr id="83" name="Oval 8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2F8B6E31" id="Oval 8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AfytaQ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359BB584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</w:tr>
    </w:tbl>
    <w:p w14:paraId="610802DF" w14:textId="77777777" w:rsidR="00210790" w:rsidRPr="00FB73E2" w:rsidRDefault="00541475" w:rsidP="00541475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lastRenderedPageBreak/>
        <w:t>Komentář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a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náměty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na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zlepšení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:</w:t>
      </w: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0"/>
      </w:tblGrid>
      <w:tr w:rsidR="00210790" w:rsidRPr="00FB73E2" w14:paraId="3669AE73" w14:textId="77777777">
        <w:trPr>
          <w:tblCellSpacing w:w="0" w:type="dxa"/>
          <w:jc w:val="center"/>
        </w:trPr>
        <w:tc>
          <w:tcPr>
            <w:tcW w:w="0" w:type="auto"/>
            <w:tcMar>
              <w:top w:w="283" w:type="dxa"/>
            </w:tcMar>
          </w:tcPr>
          <w:p w14:paraId="0B630200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  <w:p w14:paraId="70507D6F" w14:textId="77777777" w:rsidR="009D7B19" w:rsidRPr="00FB73E2" w:rsidRDefault="009D7B19">
            <w:pPr>
              <w:rPr>
                <w:rFonts w:asciiTheme="majorHAnsi" w:hAnsiTheme="majorHAnsi" w:cstheme="majorHAnsi"/>
              </w:rPr>
            </w:pPr>
          </w:p>
          <w:p w14:paraId="5AE8F772" w14:textId="77777777" w:rsidR="009D7B19" w:rsidRPr="00FB73E2" w:rsidRDefault="009D7B19">
            <w:pPr>
              <w:rPr>
                <w:rFonts w:asciiTheme="majorHAnsi" w:hAnsiTheme="majorHAnsi" w:cstheme="majorHAnsi"/>
              </w:rPr>
            </w:pPr>
          </w:p>
        </w:tc>
      </w:tr>
      <w:tr w:rsidR="00210790" w:rsidRPr="00FB73E2" w14:paraId="0B84E23A" w14:textId="77777777">
        <w:trPr>
          <w:tblCellSpacing w:w="0" w:type="dxa"/>
          <w:jc w:val="center"/>
        </w:trPr>
        <w:tc>
          <w:tcPr>
            <w:tcW w:w="0" w:type="auto"/>
          </w:tcPr>
          <w:p w14:paraId="0F564A0C" w14:textId="77777777" w:rsidR="00E03D0C" w:rsidRPr="00FB73E2" w:rsidRDefault="00E03D0C" w:rsidP="00E03D0C">
            <w:pPr>
              <w:pBdr>
                <w:bottom w:val="single" w:sz="6" w:space="1" w:color="auto"/>
              </w:pBdr>
              <w:jc w:val="center"/>
              <w:rPr>
                <w:rFonts w:asciiTheme="majorHAnsi" w:hAnsiTheme="majorHAnsi" w:cstheme="majorHAnsi"/>
                <w:b/>
              </w:rPr>
            </w:pPr>
          </w:p>
          <w:p w14:paraId="7C6360C8" w14:textId="77777777" w:rsidR="00210790" w:rsidRPr="00FB73E2" w:rsidRDefault="00541475" w:rsidP="00E03D0C">
            <w:pPr>
              <w:spacing w:before="240"/>
              <w:jc w:val="center"/>
              <w:rPr>
                <w:rFonts w:asciiTheme="majorHAnsi" w:hAnsiTheme="majorHAnsi" w:cstheme="majorHAnsi"/>
                <w:u w:val="single"/>
              </w:rPr>
            </w:pPr>
            <w:r w:rsidRPr="00FB73E2">
              <w:rPr>
                <w:rFonts w:asciiTheme="majorHAnsi" w:hAnsiTheme="majorHAnsi" w:cstheme="majorHAnsi"/>
                <w:b/>
                <w:u w:val="single"/>
              </w:rPr>
              <w:t xml:space="preserve">SPOKOJENOST OBČANŮ S KOMUNIKACÍ MĚSTA </w:t>
            </w:r>
            <w:proofErr w:type="gramStart"/>
            <w:r w:rsidRPr="00FB73E2">
              <w:rPr>
                <w:rFonts w:asciiTheme="majorHAnsi" w:hAnsiTheme="majorHAnsi" w:cstheme="majorHAnsi"/>
                <w:b/>
                <w:u w:val="single"/>
              </w:rPr>
              <w:t>A</w:t>
            </w:r>
            <w:proofErr w:type="gramEnd"/>
            <w:r w:rsidRPr="00FB73E2">
              <w:rPr>
                <w:rFonts w:asciiTheme="majorHAnsi" w:hAnsiTheme="majorHAnsi" w:cstheme="majorHAnsi"/>
                <w:b/>
                <w:u w:val="single"/>
              </w:rPr>
              <w:t xml:space="preserve"> MĚSTSKÉHO ÚŘADU</w:t>
            </w:r>
          </w:p>
        </w:tc>
      </w:tr>
    </w:tbl>
    <w:p w14:paraId="03E7916F" w14:textId="77777777" w:rsidR="00210790" w:rsidRPr="00FB73E2" w:rsidRDefault="00541475" w:rsidP="00541475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Máte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dostatečné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informace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o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plánech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,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dění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a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změnách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městě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a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jeho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úřadu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?</w:t>
      </w:r>
    </w:p>
    <w:p w14:paraId="65C2F1F0" w14:textId="77777777" w:rsidR="00210790" w:rsidRPr="00FB73E2" w:rsidRDefault="00541475">
      <w:pPr>
        <w:spacing w:before="85" w:after="28" w:line="240" w:lineRule="auto"/>
        <w:ind w:left="283" w:right="283"/>
        <w:jc w:val="both"/>
        <w:rPr>
          <w:rFonts w:asciiTheme="majorHAnsi" w:hAnsiTheme="majorHAnsi" w:cstheme="majorHAnsi"/>
          <w:sz w:val="18"/>
        </w:rPr>
      </w:pPr>
      <w:proofErr w:type="spellStart"/>
      <w:r w:rsidRPr="00FB73E2">
        <w:rPr>
          <w:rFonts w:asciiTheme="majorHAnsi" w:hAnsiTheme="majorHAnsi" w:cstheme="majorHAnsi"/>
          <w:sz w:val="18"/>
        </w:rPr>
        <w:t>Nápověda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k </w:t>
      </w:r>
      <w:proofErr w:type="spellStart"/>
      <w:r w:rsidRPr="00FB73E2">
        <w:rPr>
          <w:rFonts w:asciiTheme="majorHAnsi" w:hAnsiTheme="majorHAnsi" w:cstheme="majorHAnsi"/>
          <w:sz w:val="18"/>
        </w:rPr>
        <w:t>otázce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: </w:t>
      </w:r>
      <w:proofErr w:type="spellStart"/>
      <w:r w:rsidRPr="00FB73E2">
        <w:rPr>
          <w:rFonts w:asciiTheme="majorHAnsi" w:hAnsiTheme="majorHAnsi" w:cstheme="majorHAnsi"/>
          <w:sz w:val="18"/>
        </w:rPr>
        <w:t>Ohodnoťte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na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škále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od 1 </w:t>
      </w:r>
      <w:proofErr w:type="spellStart"/>
      <w:r w:rsidRPr="00FB73E2">
        <w:rPr>
          <w:rFonts w:asciiTheme="majorHAnsi" w:hAnsiTheme="majorHAnsi" w:cstheme="majorHAnsi"/>
          <w:sz w:val="18"/>
        </w:rPr>
        <w:t>do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5 (1 = </w:t>
      </w:r>
      <w:proofErr w:type="spellStart"/>
      <w:r w:rsidRPr="00FB73E2">
        <w:rPr>
          <w:rFonts w:asciiTheme="majorHAnsi" w:hAnsiTheme="majorHAnsi" w:cstheme="majorHAnsi"/>
          <w:sz w:val="18"/>
        </w:rPr>
        <w:t>zcela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spokojen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až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5 = </w:t>
      </w:r>
      <w:proofErr w:type="spellStart"/>
      <w:r w:rsidRPr="00FB73E2">
        <w:rPr>
          <w:rFonts w:asciiTheme="majorHAnsi" w:hAnsiTheme="majorHAnsi" w:cstheme="majorHAnsi"/>
          <w:sz w:val="18"/>
        </w:rPr>
        <w:t>velmi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nespokojen</w:t>
      </w:r>
      <w:proofErr w:type="spellEnd"/>
      <w:r w:rsidRPr="00FB73E2">
        <w:rPr>
          <w:rFonts w:asciiTheme="majorHAnsi" w:hAnsiTheme="majorHAnsi" w:cstheme="majorHAnsi"/>
          <w:sz w:val="18"/>
        </w:rPr>
        <w:t>).</w:t>
      </w: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1128"/>
        <w:gridCol w:w="1128"/>
        <w:gridCol w:w="1128"/>
        <w:gridCol w:w="1128"/>
        <w:gridCol w:w="1128"/>
        <w:gridCol w:w="2304"/>
      </w:tblGrid>
      <w:tr w:rsidR="00210790" w:rsidRPr="00FB73E2" w14:paraId="4D8DCD45" w14:textId="7777777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</w:tcPr>
          <w:p w14:paraId="02C8813F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6113076E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3210F3FC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4F6CE00A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1EDBC324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6FD9F7F1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1809DDC7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Nevím</w:t>
            </w:r>
            <w:proofErr w:type="spellEnd"/>
          </w:p>
        </w:tc>
      </w:tr>
      <w:tr w:rsidR="00210790" w:rsidRPr="00FB73E2" w14:paraId="2CB48552" w14:textId="7777777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p w14:paraId="5408AFD3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Odpověď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09E4E96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6C4E10BC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761E0CCF" wp14:editId="79DE667E">
                            <wp:extent cx="144145" cy="144145"/>
                            <wp:effectExtent l="12700" t="9525" r="5080" b="8255"/>
                            <wp:docPr id="82" name="Oval 8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5C47745A" id="Oval 8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H7bQUR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2DDA8D27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4166466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3465D341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640EF55E" wp14:editId="2CE81242">
                            <wp:extent cx="144145" cy="144145"/>
                            <wp:effectExtent l="5080" t="9525" r="12700" b="8255"/>
                            <wp:docPr id="81" name="Oval 8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235A868A" id="Oval 8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dnwOlR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0BA76C1C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452C495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30EB125D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5E113229" wp14:editId="54BE33F9">
                            <wp:extent cx="144145" cy="144145"/>
                            <wp:effectExtent l="6985" t="9525" r="10795" b="8255"/>
                            <wp:docPr id="80" name="Oval 8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7A82870A" id="Oval 8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bjhrYB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4F072484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7A68F1F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6010AA7A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1FDCB292" wp14:editId="70BB6014">
                            <wp:extent cx="144145" cy="144145"/>
                            <wp:effectExtent l="8890" t="9525" r="8890" b="8255"/>
                            <wp:docPr id="79" name="Oval 7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069437A8" id="Oval 7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XF7itR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2716B2C6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05241D7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2CD51219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5F61E5AF" wp14:editId="49B565AE">
                            <wp:extent cx="144145" cy="144145"/>
                            <wp:effectExtent l="10795" t="9525" r="6985" b="8255"/>
                            <wp:docPr id="78" name="Oval 7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0C5AC2C8" id="Oval 7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RBqHQB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558AB2D9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12EB6B6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44FC0227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4F0AAEC2" wp14:editId="67DF2D8D">
                            <wp:extent cx="144145" cy="144145"/>
                            <wp:effectExtent l="5080" t="9525" r="12700" b="8255"/>
                            <wp:docPr id="77" name="Oval 7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3A678737" id="Oval 7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C/XAIR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6C845B6E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</w:tr>
    </w:tbl>
    <w:p w14:paraId="246B6618" w14:textId="77777777" w:rsidR="00210790" w:rsidRPr="00FB73E2" w:rsidRDefault="00541475" w:rsidP="00541475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Jaký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druh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informací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Vám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ze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strany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města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nebo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městského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úřadu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chybí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?</w:t>
      </w: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0"/>
      </w:tblGrid>
      <w:tr w:rsidR="00210790" w:rsidRPr="00FB73E2" w14:paraId="0EB8178F" w14:textId="77777777">
        <w:trPr>
          <w:tblCellSpacing w:w="0" w:type="dxa"/>
          <w:jc w:val="center"/>
        </w:trPr>
        <w:tc>
          <w:tcPr>
            <w:tcW w:w="0" w:type="auto"/>
            <w:tcMar>
              <w:top w:w="283" w:type="dxa"/>
            </w:tcMar>
          </w:tcPr>
          <w:p w14:paraId="47386F40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  <w:p w14:paraId="5B10BD7E" w14:textId="77777777" w:rsidR="009D7B19" w:rsidRPr="00FB73E2" w:rsidRDefault="009D7B19">
            <w:pPr>
              <w:rPr>
                <w:rFonts w:asciiTheme="majorHAnsi" w:hAnsiTheme="majorHAnsi" w:cstheme="majorHAnsi"/>
              </w:rPr>
            </w:pPr>
          </w:p>
          <w:p w14:paraId="2C428369" w14:textId="77777777" w:rsidR="009D7B19" w:rsidRPr="00FB73E2" w:rsidRDefault="009D7B19">
            <w:pPr>
              <w:rPr>
                <w:rFonts w:asciiTheme="majorHAnsi" w:hAnsiTheme="majorHAnsi" w:cstheme="majorHAnsi"/>
              </w:rPr>
            </w:pPr>
          </w:p>
        </w:tc>
      </w:tr>
    </w:tbl>
    <w:p w14:paraId="476C7635" w14:textId="77777777" w:rsidR="00210790" w:rsidRPr="00FB73E2" w:rsidRDefault="00541475" w:rsidP="00541475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Jaké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informační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zdroje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o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dění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městě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a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na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městském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úřadu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využíváte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?</w:t>
      </w:r>
    </w:p>
    <w:p w14:paraId="26FF9E01" w14:textId="77777777" w:rsidR="00210790" w:rsidRPr="00FB73E2" w:rsidRDefault="00541475">
      <w:pPr>
        <w:spacing w:before="85" w:after="28" w:line="240" w:lineRule="auto"/>
        <w:ind w:left="283" w:right="283"/>
        <w:jc w:val="both"/>
        <w:rPr>
          <w:rFonts w:asciiTheme="majorHAnsi" w:hAnsiTheme="majorHAnsi" w:cstheme="majorHAnsi"/>
          <w:sz w:val="18"/>
        </w:rPr>
      </w:pPr>
      <w:proofErr w:type="spellStart"/>
      <w:r w:rsidRPr="00FB73E2">
        <w:rPr>
          <w:rFonts w:asciiTheme="majorHAnsi" w:hAnsiTheme="majorHAnsi" w:cstheme="majorHAnsi"/>
          <w:sz w:val="18"/>
        </w:rPr>
        <w:t>Nápověda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k </w:t>
      </w:r>
      <w:proofErr w:type="spellStart"/>
      <w:r w:rsidRPr="00FB73E2">
        <w:rPr>
          <w:rFonts w:asciiTheme="majorHAnsi" w:hAnsiTheme="majorHAnsi" w:cstheme="majorHAnsi"/>
          <w:sz w:val="18"/>
        </w:rPr>
        <w:t>otázce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: </w:t>
      </w:r>
      <w:proofErr w:type="spellStart"/>
      <w:r w:rsidR="008A4B82" w:rsidRPr="00FB73E2">
        <w:rPr>
          <w:rFonts w:asciiTheme="majorHAnsi" w:hAnsiTheme="majorHAnsi" w:cstheme="majorHAnsi"/>
          <w:sz w:val="18"/>
        </w:rPr>
        <w:t>Můžete</w:t>
      </w:r>
      <w:proofErr w:type="spellEnd"/>
      <w:r w:rsidR="008A4B82"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="008A4B82" w:rsidRPr="00FB73E2">
        <w:rPr>
          <w:rFonts w:asciiTheme="majorHAnsi" w:hAnsiTheme="majorHAnsi" w:cstheme="majorHAnsi"/>
          <w:sz w:val="18"/>
        </w:rPr>
        <w:t>označit</w:t>
      </w:r>
      <w:proofErr w:type="spellEnd"/>
      <w:r w:rsidR="008A4B82"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="008A4B82" w:rsidRPr="00FB73E2">
        <w:rPr>
          <w:rFonts w:asciiTheme="majorHAnsi" w:hAnsiTheme="majorHAnsi" w:cstheme="majorHAnsi"/>
          <w:sz w:val="18"/>
        </w:rPr>
        <w:t>více</w:t>
      </w:r>
      <w:proofErr w:type="spellEnd"/>
      <w:r w:rsidR="008A4B82" w:rsidRPr="00FB73E2">
        <w:rPr>
          <w:rFonts w:asciiTheme="majorHAnsi" w:hAnsiTheme="majorHAnsi" w:cstheme="majorHAnsi"/>
          <w:sz w:val="18"/>
        </w:rPr>
        <w:t xml:space="preserve"> variant.</w:t>
      </w: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10944"/>
      </w:tblGrid>
      <w:tr w:rsidR="00210790" w:rsidRPr="00FB73E2" w14:paraId="6BEFEB0F" w14:textId="77777777">
        <w:trPr>
          <w:tblCellSpacing w:w="0" w:type="dxa"/>
          <w:jc w:val="center"/>
        </w:trPr>
        <w:tc>
          <w:tcPr>
            <w:tcW w:w="396" w:type="dxa"/>
            <w:tcMar>
              <w:top w:w="283" w:type="dxa"/>
            </w:tcMar>
          </w:tcPr>
          <w:p w14:paraId="375D6288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77E37BB2" wp14:editId="6D0D5712">
                      <wp:extent cx="144145" cy="144145"/>
                      <wp:effectExtent l="8255" t="10160" r="9525" b="7620"/>
                      <wp:docPr id="76" name="Rectangle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CE3697" id="Rectangle 7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nVwfah0CAAA9BAAADgAAAAAAAAAAAAAAAAAuAgAAZHJzL2Uyb0RvYy54bWxQSwECLQAUAAYA&#10;CAAAACEAuYD0wdgAAAADAQAADwAAAAAAAAAAAAAAAAB3BAAAZHJzL2Rvd25yZXYueG1sUEsFBgAA&#10;AAAEAAQA8wAAAHw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</w:tcPr>
          <w:p w14:paraId="1499D0E7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Zručské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noviny</w:t>
            </w:r>
            <w:proofErr w:type="spellEnd"/>
          </w:p>
        </w:tc>
      </w:tr>
      <w:tr w:rsidR="00210790" w:rsidRPr="00FB73E2" w14:paraId="05A9D4AE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6E1980AD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33D22DAC" wp14:editId="212EFB20">
                      <wp:extent cx="144145" cy="144145"/>
                      <wp:effectExtent l="8255" t="5715" r="9525" b="12065"/>
                      <wp:docPr id="75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55607C" id="Rectangle 7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GDMl5HAIAAD0EAAAOAAAAAAAAAAAAAAAAAC4CAABkcnMvZTJvRG9jLnhtbFBLAQItABQABgAI&#10;AAAAIQC5gPTB2AAAAAMBAAAPAAAAAAAAAAAAAAAAAHYEAABkcnMvZG93bnJldi54bWxQSwUGAAAA&#10;AAQABADzAAAAewUAAAAA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</w:tcPr>
          <w:p w14:paraId="636A7225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Internetové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stránky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města</w:t>
            </w:r>
            <w:proofErr w:type="spellEnd"/>
          </w:p>
        </w:tc>
      </w:tr>
      <w:tr w:rsidR="00210790" w:rsidRPr="00FB73E2" w14:paraId="423D169B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5F50C584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2264B3B9" wp14:editId="0C4F836C">
                      <wp:extent cx="144145" cy="144145"/>
                      <wp:effectExtent l="8255" t="10795" r="9525" b="6985"/>
                      <wp:docPr id="74" name="Rectangl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712D62" id="Rectangle 7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jzx7dx0CAAA9BAAADgAAAAAAAAAAAAAAAAAuAgAAZHJzL2Uyb0RvYy54bWxQSwECLQAUAAYA&#10;CAAAACEAuYD0wdgAAAADAQAADwAAAAAAAAAAAAAAAAB3BAAAZHJzL2Rvd25yZXYueG1sUEsFBgAA&#10;AAAEAAQA8wAAAHw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</w:tcPr>
          <w:p w14:paraId="38B63C89" w14:textId="77777777" w:rsidR="00210790" w:rsidRPr="00FB73E2" w:rsidRDefault="00915DAD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915DAD">
              <w:rPr>
                <w:rFonts w:asciiTheme="majorHAnsi" w:hAnsiTheme="majorHAnsi" w:cstheme="majorHAnsi"/>
                <w:sz w:val="20"/>
              </w:rPr>
              <w:t>Fyzická</w:t>
            </w:r>
            <w:proofErr w:type="spellEnd"/>
            <w:r w:rsidRPr="00915DAD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915DAD">
              <w:rPr>
                <w:rFonts w:asciiTheme="majorHAnsi" w:hAnsiTheme="majorHAnsi" w:cstheme="majorHAnsi"/>
                <w:sz w:val="20"/>
              </w:rPr>
              <w:t>nástěnka</w:t>
            </w:r>
            <w:proofErr w:type="spellEnd"/>
            <w:r w:rsidRPr="00915DAD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915DAD">
              <w:rPr>
                <w:rFonts w:asciiTheme="majorHAnsi" w:hAnsiTheme="majorHAnsi" w:cstheme="majorHAnsi"/>
                <w:sz w:val="20"/>
              </w:rPr>
              <w:t>na</w:t>
            </w:r>
            <w:proofErr w:type="spellEnd"/>
            <w:r w:rsidRPr="00915DAD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915DAD">
              <w:rPr>
                <w:rFonts w:asciiTheme="majorHAnsi" w:hAnsiTheme="majorHAnsi" w:cstheme="majorHAnsi"/>
                <w:sz w:val="20"/>
              </w:rPr>
              <w:t>úřadu</w:t>
            </w:r>
            <w:proofErr w:type="spellEnd"/>
            <w:r w:rsidRPr="00915DAD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gramStart"/>
            <w:r w:rsidRPr="00915DAD">
              <w:rPr>
                <w:rFonts w:asciiTheme="majorHAnsi" w:hAnsiTheme="majorHAnsi" w:cstheme="majorHAnsi"/>
                <w:sz w:val="20"/>
              </w:rPr>
              <w:t>a</w:t>
            </w:r>
            <w:proofErr w:type="gramEnd"/>
            <w:r w:rsidRPr="00915DAD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915DAD">
              <w:rPr>
                <w:rFonts w:asciiTheme="majorHAnsi" w:hAnsiTheme="majorHAnsi" w:cstheme="majorHAnsi"/>
                <w:sz w:val="20"/>
              </w:rPr>
              <w:t>informační</w:t>
            </w:r>
            <w:proofErr w:type="spellEnd"/>
            <w:r w:rsidRPr="00915DAD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915DAD">
              <w:rPr>
                <w:rFonts w:asciiTheme="majorHAnsi" w:hAnsiTheme="majorHAnsi" w:cstheme="majorHAnsi"/>
                <w:sz w:val="20"/>
              </w:rPr>
              <w:t>panely</w:t>
            </w:r>
            <w:proofErr w:type="spellEnd"/>
            <w:r w:rsidRPr="00915DAD">
              <w:rPr>
                <w:rFonts w:asciiTheme="majorHAnsi" w:hAnsiTheme="majorHAnsi" w:cstheme="majorHAnsi"/>
                <w:sz w:val="20"/>
              </w:rPr>
              <w:t xml:space="preserve"> po </w:t>
            </w:r>
            <w:proofErr w:type="spellStart"/>
            <w:r w:rsidRPr="00915DAD">
              <w:rPr>
                <w:rFonts w:asciiTheme="majorHAnsi" w:hAnsiTheme="majorHAnsi" w:cstheme="majorHAnsi"/>
                <w:sz w:val="20"/>
              </w:rPr>
              <w:t>městě</w:t>
            </w:r>
            <w:proofErr w:type="spellEnd"/>
          </w:p>
        </w:tc>
      </w:tr>
      <w:tr w:rsidR="00210790" w:rsidRPr="00FB73E2" w14:paraId="6010D165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3C99130C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61717716" wp14:editId="58F27150">
                      <wp:extent cx="144145" cy="144145"/>
                      <wp:effectExtent l="8255" t="6350" r="9525" b="11430"/>
                      <wp:docPr id="73" name="Rectangl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E70C2B3" id="Rectangle 7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sKxlXh0CAAA9BAAADgAAAAAAAAAAAAAAAAAuAgAAZHJzL2Uyb0RvYy54bWxQSwECLQAUAAYA&#10;CAAAACEAuYD0wdgAAAADAQAADwAAAAAAAAAAAAAAAAB3BAAAZHJzL2Rvd25yZXYueG1sUEsFBgAA&#10;AAAEAAQA8wAAAHw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</w:tcPr>
          <w:p w14:paraId="577C8BEC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Elektronická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úřední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deska</w:t>
            </w:r>
            <w:proofErr w:type="spellEnd"/>
          </w:p>
        </w:tc>
      </w:tr>
      <w:tr w:rsidR="00210790" w:rsidRPr="00FB73E2" w14:paraId="4104CD10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003E08C8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67F20099" wp14:editId="4A0DD50F">
                      <wp:extent cx="144145" cy="144145"/>
                      <wp:effectExtent l="8255" t="11430" r="9525" b="6350"/>
                      <wp:docPr id="72" name="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D61DDB" id="Rectangle 7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uZzXUB0CAAA9BAAADgAAAAAAAAAAAAAAAAAuAgAAZHJzL2Uyb0RvYy54bWxQSwECLQAUAAYA&#10;CAAAACEAuYD0wdgAAAADAQAADwAAAAAAAAAAAAAAAAB3BAAAZHJzL2Rvd25yZXYueG1sUEsFBgAA&#10;AAAEAAQA8wAAAHw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</w:tcPr>
          <w:p w14:paraId="66E38226" w14:textId="26645A59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Přímá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komunikac</w:t>
            </w:r>
            <w:r w:rsidR="00A00F51">
              <w:rPr>
                <w:rFonts w:asciiTheme="majorHAnsi" w:hAnsiTheme="majorHAnsi" w:cstheme="majorHAnsi"/>
                <w:sz w:val="20"/>
              </w:rPr>
              <w:t>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se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zástupci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města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nebo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úřadu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-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telefon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, email,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osobní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jednání</w:t>
            </w:r>
            <w:proofErr w:type="spellEnd"/>
            <w:r w:rsidR="008A4B82">
              <w:rPr>
                <w:rFonts w:asciiTheme="majorHAnsi" w:hAnsiTheme="majorHAnsi" w:cstheme="majorHAnsi"/>
                <w:sz w:val="20"/>
              </w:rPr>
              <w:t xml:space="preserve"> / </w:t>
            </w:r>
            <w:proofErr w:type="spellStart"/>
            <w:r w:rsidR="008A4B82">
              <w:rPr>
                <w:rFonts w:asciiTheme="majorHAnsi" w:hAnsiTheme="majorHAnsi" w:cstheme="majorHAnsi"/>
                <w:sz w:val="20"/>
              </w:rPr>
              <w:t>dotazování</w:t>
            </w:r>
            <w:proofErr w:type="spellEnd"/>
          </w:p>
        </w:tc>
      </w:tr>
      <w:tr w:rsidR="00210790" w:rsidRPr="00FB73E2" w14:paraId="73FF6EE7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703BBE32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0FB3745F" wp14:editId="728424C5">
                      <wp:extent cx="144145" cy="144145"/>
                      <wp:effectExtent l="8255" t="6985" r="9525" b="10795"/>
                      <wp:docPr id="71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1BCDAC5" id="Rectangle 7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oswBQx0CAAA9BAAADgAAAAAAAAAAAAAAAAAuAgAAZHJzL2Uyb0RvYy54bWxQSwECLQAUAAYA&#10;CAAAACEAuYD0wdgAAAADAQAADwAAAAAAAAAAAAAAAAB3BAAAZHJzL2Rvd25yZXYueG1sUEsFBgAA&#10;AAAEAAQA8wAAAHw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</w:tcPr>
          <w:p w14:paraId="3EFC66C5" w14:textId="77777777" w:rsidR="00210790" w:rsidRPr="00FB73E2" w:rsidRDefault="00915DAD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>
              <w:rPr>
                <w:rFonts w:asciiTheme="majorHAnsi" w:hAnsiTheme="majorHAnsi" w:cstheme="majorHAnsi"/>
                <w:sz w:val="20"/>
              </w:rPr>
              <w:t>Rozhlas</w:t>
            </w:r>
            <w:proofErr w:type="spellEnd"/>
          </w:p>
        </w:tc>
      </w:tr>
      <w:tr w:rsidR="00210790" w:rsidRPr="00FB73E2" w14:paraId="7657A26D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294E7DDE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5283859D" wp14:editId="1AA9AF2E">
                      <wp:extent cx="144145" cy="144145"/>
                      <wp:effectExtent l="8255" t="12065" r="9525" b="5715"/>
                      <wp:docPr id="70" name="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B196A80" id="Rectangle 7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q/yzTR0CAAA9BAAADgAAAAAAAAAAAAAAAAAuAgAAZHJzL2Uyb0RvYy54bWxQSwECLQAUAAYA&#10;CAAAACEAuYD0wdgAAAADAQAADwAAAAAAAAAAAAAAAAB3BAAAZHJzL2Rvd25yZXYueG1sUEsFBgAA&#10;AAAEAAQA8wAAAHw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</w:tcPr>
          <w:p w14:paraId="433F817E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Mobilní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rozhlas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(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sms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>)</w:t>
            </w:r>
          </w:p>
        </w:tc>
      </w:tr>
      <w:tr w:rsidR="00210790" w:rsidRPr="00FB73E2" w14:paraId="6A94C919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1AFF1FC5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7AB234B3" wp14:editId="219CB1B0">
                      <wp:extent cx="144145" cy="144145"/>
                      <wp:effectExtent l="8255" t="7620" r="9525" b="10160"/>
                      <wp:docPr id="69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045A256" id="Rectangle 6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fkZCTx0CAAA9BAAADgAAAAAAAAAAAAAAAAAuAgAAZHJzL2Uyb0RvYy54bWxQSwECLQAUAAYA&#10;CAAAACEAuYD0wdgAAAADAQAADwAAAAAAAAAAAAAAAAB3BAAAZHJzL2Rvd25yZXYueG1sUEsFBgAA&#10;AAAEAAQA8wAAAHw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</w:tcPr>
          <w:p w14:paraId="487278E5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 xml:space="preserve">Facebook a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sociální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sítě</w:t>
            </w:r>
            <w:proofErr w:type="spellEnd"/>
          </w:p>
        </w:tc>
      </w:tr>
      <w:tr w:rsidR="00210790" w:rsidRPr="00FB73E2" w14:paraId="4E30AB2E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68F3B11A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13596DC1" wp14:editId="68D43D28">
                      <wp:extent cx="144145" cy="144145"/>
                      <wp:effectExtent l="8255" t="12700" r="9525" b="5080"/>
                      <wp:docPr id="68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2A8D81" id="Rectangle 6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d3bwQR0CAAA9BAAADgAAAAAAAAAAAAAAAAAuAgAAZHJzL2Uyb0RvYy54bWxQSwECLQAUAAYA&#10;CAAAACEAuYD0wdgAAAADAQAADwAAAAAAAAAAAAAAAAB3BAAAZHJzL2Rvd25yZXYueG1sUEsFBgAA&#10;AAAEAAQA8wAAAHw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</w:tcPr>
          <w:p w14:paraId="67DE174C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Jiné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-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uveďte</w:t>
            </w:r>
            <w:proofErr w:type="spellEnd"/>
          </w:p>
        </w:tc>
      </w:tr>
    </w:tbl>
    <w:p w14:paraId="3C23E51E" w14:textId="77777777" w:rsidR="00210790" w:rsidRPr="00FB73E2" w:rsidRDefault="00541475" w:rsidP="00541475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Jaké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typy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informací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nejčastěji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vyhledáváte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o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městě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nebo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jeho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úřadu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?</w:t>
      </w:r>
    </w:p>
    <w:p w14:paraId="48198ED5" w14:textId="77777777" w:rsidR="00210790" w:rsidRPr="00FB73E2" w:rsidRDefault="00541475">
      <w:pPr>
        <w:spacing w:before="85" w:after="28" w:line="240" w:lineRule="auto"/>
        <w:ind w:left="283" w:right="283"/>
        <w:jc w:val="both"/>
        <w:rPr>
          <w:rFonts w:asciiTheme="majorHAnsi" w:hAnsiTheme="majorHAnsi" w:cstheme="majorHAnsi"/>
          <w:sz w:val="18"/>
        </w:rPr>
      </w:pPr>
      <w:proofErr w:type="spellStart"/>
      <w:r w:rsidRPr="00FB73E2">
        <w:rPr>
          <w:rFonts w:asciiTheme="majorHAnsi" w:hAnsiTheme="majorHAnsi" w:cstheme="majorHAnsi"/>
          <w:sz w:val="18"/>
        </w:rPr>
        <w:t>Nápověda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k </w:t>
      </w:r>
      <w:proofErr w:type="spellStart"/>
      <w:r w:rsidRPr="00FB73E2">
        <w:rPr>
          <w:rFonts w:asciiTheme="majorHAnsi" w:hAnsiTheme="majorHAnsi" w:cstheme="majorHAnsi"/>
          <w:sz w:val="18"/>
        </w:rPr>
        <w:t>otázce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: </w:t>
      </w:r>
      <w:proofErr w:type="spellStart"/>
      <w:r w:rsidR="008A4B82" w:rsidRPr="00FB73E2">
        <w:rPr>
          <w:rFonts w:asciiTheme="majorHAnsi" w:hAnsiTheme="majorHAnsi" w:cstheme="majorHAnsi"/>
          <w:sz w:val="18"/>
        </w:rPr>
        <w:t>Můžete</w:t>
      </w:r>
      <w:proofErr w:type="spellEnd"/>
      <w:r w:rsidR="008A4B82"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="008A4B82" w:rsidRPr="00FB73E2">
        <w:rPr>
          <w:rFonts w:asciiTheme="majorHAnsi" w:hAnsiTheme="majorHAnsi" w:cstheme="majorHAnsi"/>
          <w:sz w:val="18"/>
        </w:rPr>
        <w:t>označit</w:t>
      </w:r>
      <w:proofErr w:type="spellEnd"/>
      <w:r w:rsidR="008A4B82"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="008A4B82" w:rsidRPr="00FB73E2">
        <w:rPr>
          <w:rFonts w:asciiTheme="majorHAnsi" w:hAnsiTheme="majorHAnsi" w:cstheme="majorHAnsi"/>
          <w:sz w:val="18"/>
        </w:rPr>
        <w:t>více</w:t>
      </w:r>
      <w:proofErr w:type="spellEnd"/>
      <w:r w:rsidR="008A4B82" w:rsidRPr="00FB73E2">
        <w:rPr>
          <w:rFonts w:asciiTheme="majorHAnsi" w:hAnsiTheme="majorHAnsi" w:cstheme="majorHAnsi"/>
          <w:sz w:val="18"/>
        </w:rPr>
        <w:t xml:space="preserve"> variant.</w:t>
      </w: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10944"/>
      </w:tblGrid>
      <w:tr w:rsidR="00210790" w:rsidRPr="00FB73E2" w14:paraId="7554E214" w14:textId="77777777">
        <w:trPr>
          <w:tblCellSpacing w:w="0" w:type="dxa"/>
          <w:jc w:val="center"/>
        </w:trPr>
        <w:tc>
          <w:tcPr>
            <w:tcW w:w="396" w:type="dxa"/>
            <w:tcMar>
              <w:top w:w="283" w:type="dxa"/>
            </w:tcMar>
          </w:tcPr>
          <w:p w14:paraId="1789608A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313B22A4" wp14:editId="44ACB1C3">
                      <wp:extent cx="144145" cy="144145"/>
                      <wp:effectExtent l="8255" t="13970" r="9525" b="13335"/>
                      <wp:docPr id="67" name="Rectangl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594DBCD" id="Rectangle 6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AGZ/HR0CAAA9BAAADgAAAAAAAAAAAAAAAAAuAgAAZHJzL2Uyb0RvYy54bWxQSwECLQAUAAYA&#10;CAAAACEAuYD0wdgAAAADAQAADwAAAAAAAAAAAAAAAAB3BAAAZHJzL2Rvd25yZXYueG1sUEsFBgAA&#10;AAAEAAQA8wAAAHw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</w:tcPr>
          <w:p w14:paraId="0C495BD6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Informace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o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městě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jeho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službách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a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fungování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(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např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.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trávení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voleného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času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sociální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a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zdravotní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služby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školství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bezpečnost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parkování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aktivity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pro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seniory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atd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>.)</w:t>
            </w:r>
          </w:p>
        </w:tc>
      </w:tr>
      <w:tr w:rsidR="00210790" w:rsidRPr="00FB73E2" w14:paraId="52F1F613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54720217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302C6AEB" wp14:editId="330E947C">
                      <wp:extent cx="144145" cy="144145"/>
                      <wp:effectExtent l="8255" t="6350" r="9525" b="11430"/>
                      <wp:docPr id="66" name="Rectangl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B70A8A" id="Rectangle 6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CVbNEx0CAAA9BAAADgAAAAAAAAAAAAAAAAAuAgAAZHJzL2Uyb0RvYy54bWxQSwECLQAUAAYA&#10;CAAAACEAuYD0wdgAAAADAQAADwAAAAAAAAAAAAAAAAB3BAAAZHJzL2Rvd25yZXYueG1sUEsFBgAA&#10;AAAEAAQA8wAAAHw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</w:tcPr>
          <w:p w14:paraId="34C70AB1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Informace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o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záměrech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a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plánech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města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do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budoucna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(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např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.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plánované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investice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opravy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a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záměry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atd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>.)</w:t>
            </w:r>
          </w:p>
        </w:tc>
      </w:tr>
      <w:tr w:rsidR="00210790" w:rsidRPr="00FB73E2" w14:paraId="6740F5A8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277A2593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51632E17" wp14:editId="64EC0869">
                      <wp:extent cx="144145" cy="144145"/>
                      <wp:effectExtent l="8255" t="11430" r="9525" b="6350"/>
                      <wp:docPr id="65" name="Rectangl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E0F543" id="Rectangle 6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EgYbAB0CAAA9BAAADgAAAAAAAAAAAAAAAAAuAgAAZHJzL2Uyb0RvYy54bWxQSwECLQAUAAYA&#10;CAAAACEAuYD0wdgAAAADAQAADwAAAAAAAAAAAAAAAAB3BAAAZHJzL2Rvd25yZXYueG1sUEsFBgAA&#10;AAAEAAQA8wAAAHw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</w:tcPr>
          <w:p w14:paraId="140036BF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Informace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o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politických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zástupcích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města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(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např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.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informace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a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kontakty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na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zastupitele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usnesení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z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jednání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rady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a</w:t>
            </w:r>
            <w:r w:rsidR="001D1217" w:rsidRPr="00FB73E2">
              <w:rPr>
                <w:rFonts w:asciiTheme="majorHAnsi" w:hAnsiTheme="majorHAnsi" w:cstheme="majorHAnsi"/>
                <w:sz w:val="20"/>
              </w:rPr>
              <w:t> 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zastupitelstva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atd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>.)</w:t>
            </w:r>
          </w:p>
        </w:tc>
      </w:tr>
      <w:tr w:rsidR="00210790" w:rsidRPr="00FB73E2" w14:paraId="4BD9A4E5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421D17AE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4E0B9F1A" wp14:editId="2EE3850F">
                      <wp:extent cx="144145" cy="144145"/>
                      <wp:effectExtent l="8255" t="13335" r="9525" b="13970"/>
                      <wp:docPr id="64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5454F2" id="Rectangle 6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GzapDh0CAAA9BAAADgAAAAAAAAAAAAAAAAAuAgAAZHJzL2Uyb0RvYy54bWxQSwECLQAUAAYA&#10;CAAAACEAuYD0wdgAAAADAQAADwAAAAAAAAAAAAAAAAB3BAAAZHJzL2Rvd25yZXYueG1sUEsFBgAA&#10;AAAEAAQA8wAAAHw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</w:tcPr>
          <w:p w14:paraId="71224C65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Informace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o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úřadu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(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např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.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úřední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hodiny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informace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o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odborech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a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jejich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agendách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kontakty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atd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>.)</w:t>
            </w:r>
          </w:p>
        </w:tc>
      </w:tr>
      <w:tr w:rsidR="00210790" w:rsidRPr="00FB73E2" w14:paraId="08DF27DE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7797B5BC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69745767" wp14:editId="2F4A0B25">
                      <wp:extent cx="144145" cy="144145"/>
                      <wp:effectExtent l="8255" t="8890" r="9525" b="8890"/>
                      <wp:docPr id="63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EDD8B62" id="Rectangle 6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"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</w:tcPr>
          <w:p w14:paraId="1223F79E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Jiné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-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uveďte</w:t>
            </w:r>
            <w:proofErr w:type="spellEnd"/>
          </w:p>
        </w:tc>
      </w:tr>
    </w:tbl>
    <w:p w14:paraId="74091D5A" w14:textId="77777777" w:rsidR="009D7B19" w:rsidRPr="00FB73E2" w:rsidRDefault="009D7B19" w:rsidP="009D7B19">
      <w:pPr>
        <w:spacing w:before="120" w:after="60" w:line="240" w:lineRule="auto"/>
        <w:ind w:left="284" w:right="284"/>
        <w:rPr>
          <w:rFonts w:asciiTheme="majorHAnsi" w:hAnsiTheme="majorHAnsi" w:cstheme="majorHAnsi"/>
          <w:sz w:val="32"/>
        </w:rPr>
      </w:pPr>
    </w:p>
    <w:p w14:paraId="1CB7FE42" w14:textId="77777777" w:rsidR="00210790" w:rsidRPr="00FB73E2" w:rsidRDefault="00541475" w:rsidP="00541475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lastRenderedPageBreak/>
        <w:t>Jak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hodnotíte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možnost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dohledat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potřebné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informace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,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které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jste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potřebovali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?</w:t>
      </w:r>
    </w:p>
    <w:p w14:paraId="59A1E77E" w14:textId="77777777" w:rsidR="00210790" w:rsidRPr="00FB73E2" w:rsidRDefault="00541475">
      <w:pPr>
        <w:spacing w:before="85" w:after="28" w:line="240" w:lineRule="auto"/>
        <w:ind w:left="283" w:right="283"/>
        <w:jc w:val="both"/>
        <w:rPr>
          <w:rFonts w:asciiTheme="majorHAnsi" w:hAnsiTheme="majorHAnsi" w:cstheme="majorHAnsi"/>
          <w:sz w:val="18"/>
        </w:rPr>
      </w:pPr>
      <w:proofErr w:type="spellStart"/>
      <w:r w:rsidRPr="00FB73E2">
        <w:rPr>
          <w:rFonts w:asciiTheme="majorHAnsi" w:hAnsiTheme="majorHAnsi" w:cstheme="majorHAnsi"/>
          <w:sz w:val="18"/>
        </w:rPr>
        <w:t>Nápověda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k </w:t>
      </w:r>
      <w:proofErr w:type="spellStart"/>
      <w:r w:rsidRPr="00FB73E2">
        <w:rPr>
          <w:rFonts w:asciiTheme="majorHAnsi" w:hAnsiTheme="majorHAnsi" w:cstheme="majorHAnsi"/>
          <w:sz w:val="18"/>
        </w:rPr>
        <w:t>otázce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: </w:t>
      </w:r>
      <w:proofErr w:type="spellStart"/>
      <w:r w:rsidRPr="00FB73E2">
        <w:rPr>
          <w:rFonts w:asciiTheme="majorHAnsi" w:hAnsiTheme="majorHAnsi" w:cstheme="majorHAnsi"/>
          <w:sz w:val="18"/>
        </w:rPr>
        <w:t>Vyberte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jednu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z </w:t>
      </w:r>
      <w:proofErr w:type="spellStart"/>
      <w:r w:rsidRPr="00FB73E2">
        <w:rPr>
          <w:rFonts w:asciiTheme="majorHAnsi" w:hAnsiTheme="majorHAnsi" w:cstheme="majorHAnsi"/>
          <w:sz w:val="18"/>
        </w:rPr>
        <w:t>možností</w:t>
      </w:r>
      <w:proofErr w:type="spellEnd"/>
      <w:r w:rsidRPr="00FB73E2">
        <w:rPr>
          <w:rFonts w:asciiTheme="majorHAnsi" w:hAnsiTheme="majorHAnsi" w:cstheme="majorHAnsi"/>
          <w:sz w:val="18"/>
        </w:rPr>
        <w:t>.</w:t>
      </w: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10944"/>
      </w:tblGrid>
      <w:tr w:rsidR="00210790" w:rsidRPr="00FB73E2" w14:paraId="3BE72A09" w14:textId="77777777">
        <w:trPr>
          <w:tblCellSpacing w:w="0" w:type="dxa"/>
          <w:jc w:val="center"/>
        </w:trPr>
        <w:tc>
          <w:tcPr>
            <w:tcW w:w="396" w:type="dxa"/>
            <w:tcMar>
              <w:top w:w="283" w:type="dxa"/>
            </w:tcMar>
          </w:tcPr>
          <w:p w14:paraId="333AAB7C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469A6687" wp14:editId="2C5C2BF3">
                      <wp:extent cx="144145" cy="144145"/>
                      <wp:effectExtent l="8255" t="5715" r="9525" b="12065"/>
                      <wp:docPr id="62" name="Oval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2DC8674" id="Oval 6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41BLpBQC&#10;AAAuBAAADgAAAAAAAAAAAAAAAAAuAgAAZHJzL2Uyb0RvYy54bWxQSwECLQAUAAYACAAAACEAsYB5&#10;q9gAAAADAQAADwAAAAAAAAAAAAAAAABuBAAAZHJzL2Rvd25yZXYueG1sUEsFBgAAAAAEAAQA8wAA&#10;AHMFAAAAAA==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6CD17E4C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Vždy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a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snadno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jsem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dohledal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/a, co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jsem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potřeboval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>/a.</w:t>
            </w:r>
          </w:p>
        </w:tc>
      </w:tr>
      <w:tr w:rsidR="00210790" w:rsidRPr="00FB73E2" w14:paraId="373D510E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2E4481FF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670EDA1F" wp14:editId="3FD2D717">
                      <wp:extent cx="144145" cy="144145"/>
                      <wp:effectExtent l="8255" t="10795" r="9525" b="6985"/>
                      <wp:docPr id="61" name="Oval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63DB359" id="Oval 6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ipqVYBQC&#10;AAAuBAAADgAAAAAAAAAAAAAAAAAuAgAAZHJzL2Uyb0RvYy54bWxQSwECLQAUAAYACAAAACEAsYB5&#10;q9gAAAADAQAADwAAAAAAAAAAAAAAAABuBAAAZHJzL2Rvd25yZXYueG1sUEsFBgAAAAAEAAQA8wAA&#10;AHMFAAAAAA==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153BEE9A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Téměř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vždy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jsem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vše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našel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>/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našla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bez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problémů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ačkoli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to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chvíli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trvalo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>.</w:t>
            </w:r>
          </w:p>
        </w:tc>
      </w:tr>
      <w:tr w:rsidR="00210790" w:rsidRPr="00FB73E2" w14:paraId="5279E3D5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465B4806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1692628D" wp14:editId="08DB82DC">
                      <wp:extent cx="144145" cy="144145"/>
                      <wp:effectExtent l="8255" t="6350" r="9525" b="11430"/>
                      <wp:docPr id="60" name="Oval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5C2ED83" id="Oval 6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kt7wlRQC&#10;AAAuBAAADgAAAAAAAAAAAAAAAAAuAgAAZHJzL2Uyb0RvYy54bWxQSwECLQAUAAYACAAAACEAsYB5&#10;q9gAAAADAQAADwAAAAAAAAAAAAAAAABuBAAAZHJzL2Rvd25yZXYueG1sUEsFBgAAAAAEAAQA8wAA&#10;AHMFAAAAAA==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36E6E206" w14:textId="77777777" w:rsidR="00210790" w:rsidRPr="00FB73E2" w:rsidRDefault="00541475" w:rsidP="001D1217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Občas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se mi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stalo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že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mi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vyhledání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informací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trvalo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dlouho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nebo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jsem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je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vůbec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nedohledal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>/a.</w:t>
            </w:r>
          </w:p>
        </w:tc>
      </w:tr>
      <w:tr w:rsidR="00210790" w:rsidRPr="00FB73E2" w14:paraId="430E7043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2926528C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6837D7E9" wp14:editId="4162E301">
                      <wp:extent cx="144145" cy="144145"/>
                      <wp:effectExtent l="8255" t="11430" r="9525" b="6350"/>
                      <wp:docPr id="59" name="Oval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DA5DA1E" id="Oval 5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eKTRkhQC&#10;AAAuBAAADgAAAAAAAAAAAAAAAAAuAgAAZHJzL2Uyb0RvYy54bWxQSwECLQAUAAYACAAAACEAsYB5&#10;q9gAAAADAQAADwAAAAAAAAAAAAAAAABuBAAAZHJzL2Rvd25yZXYueG1sUEsFBgAAAAAEAAQA8wAA&#10;AHMFAAAAAA==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3E399B7A" w14:textId="77777777" w:rsidR="00210790" w:rsidRPr="00FB73E2" w:rsidRDefault="00541475" w:rsidP="001D1217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Stává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se mi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poměrně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často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že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hledáním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potřebných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informací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trávím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hodně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času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nebo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je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vůbec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nedohledám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>.</w:t>
            </w:r>
          </w:p>
        </w:tc>
      </w:tr>
    </w:tbl>
    <w:p w14:paraId="1BF5851F" w14:textId="77777777" w:rsidR="00210790" w:rsidRPr="00FB73E2" w:rsidRDefault="00541475" w:rsidP="00541475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r w:rsidRPr="00FB73E2">
        <w:rPr>
          <w:rFonts w:asciiTheme="majorHAnsi" w:hAnsiTheme="majorHAnsi" w:cstheme="majorHAnsi"/>
          <w:i/>
          <w:sz w:val="26"/>
          <w:szCs w:val="26"/>
        </w:rPr>
        <w:t xml:space="preserve">V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případě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,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že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se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Vám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nedařilo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potřebné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informace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dohledat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nebo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jste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je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hledal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/a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příliš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dlouho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,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uveďte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="001D1217" w:rsidRPr="00FB73E2">
        <w:rPr>
          <w:rFonts w:asciiTheme="majorHAnsi" w:hAnsiTheme="majorHAnsi" w:cstheme="majorHAnsi"/>
          <w:i/>
          <w:sz w:val="26"/>
          <w:szCs w:val="26"/>
        </w:rPr>
        <w:t>prosím</w:t>
      </w:r>
      <w:proofErr w:type="spellEnd"/>
      <w:r w:rsidR="001D1217"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důvody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,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proč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tomu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tak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podle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Vás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bylo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.</w:t>
      </w:r>
    </w:p>
    <w:p w14:paraId="3500B461" w14:textId="77777777" w:rsidR="009D7B19" w:rsidRPr="00FB73E2" w:rsidRDefault="009D7B19" w:rsidP="009D7B19">
      <w:pPr>
        <w:spacing w:before="120" w:after="60" w:line="240" w:lineRule="auto"/>
        <w:ind w:left="284" w:right="284"/>
        <w:rPr>
          <w:rFonts w:asciiTheme="majorHAnsi" w:hAnsiTheme="majorHAnsi" w:cstheme="majorHAnsi"/>
          <w:sz w:val="32"/>
        </w:rPr>
      </w:pPr>
    </w:p>
    <w:p w14:paraId="7714B6F7" w14:textId="77777777" w:rsidR="009D7B19" w:rsidRPr="00FB73E2" w:rsidRDefault="009D7B19" w:rsidP="009D7B19">
      <w:pPr>
        <w:spacing w:before="120" w:after="60" w:line="240" w:lineRule="auto"/>
        <w:ind w:left="284" w:right="284"/>
        <w:rPr>
          <w:rFonts w:asciiTheme="majorHAnsi" w:hAnsiTheme="majorHAnsi" w:cstheme="majorHAnsi"/>
          <w:sz w:val="32"/>
        </w:rPr>
      </w:pPr>
    </w:p>
    <w:p w14:paraId="70BC17BD" w14:textId="77777777" w:rsidR="009D7B19" w:rsidRPr="00FB73E2" w:rsidRDefault="009D7B19" w:rsidP="009D7B19">
      <w:pPr>
        <w:spacing w:before="120" w:after="60" w:line="240" w:lineRule="auto"/>
        <w:ind w:left="284" w:right="284"/>
        <w:rPr>
          <w:rFonts w:asciiTheme="majorHAnsi" w:hAnsiTheme="majorHAnsi" w:cstheme="majorHAnsi"/>
          <w:sz w:val="32"/>
        </w:rPr>
      </w:pPr>
    </w:p>
    <w:p w14:paraId="7AE7B128" w14:textId="77777777" w:rsidR="00210790" w:rsidRPr="00FB73E2" w:rsidRDefault="00541475" w:rsidP="00541475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Jak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hodnotíte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kvalitu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gramStart"/>
      <w:r w:rsidRPr="00FB73E2">
        <w:rPr>
          <w:rFonts w:asciiTheme="majorHAnsi" w:hAnsiTheme="majorHAnsi" w:cstheme="majorHAnsi"/>
          <w:i/>
          <w:sz w:val="26"/>
          <w:szCs w:val="26"/>
        </w:rPr>
        <w:t>a</w:t>
      </w:r>
      <w:proofErr w:type="gram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obsah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informací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,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které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poskytují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následující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komunikační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kanály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?</w:t>
      </w:r>
    </w:p>
    <w:p w14:paraId="25844358" w14:textId="77777777" w:rsidR="00210790" w:rsidRPr="00FB73E2" w:rsidRDefault="00541475">
      <w:pPr>
        <w:spacing w:before="85" w:after="28" w:line="240" w:lineRule="auto"/>
        <w:ind w:left="283" w:right="283"/>
        <w:jc w:val="both"/>
        <w:rPr>
          <w:rFonts w:asciiTheme="majorHAnsi" w:hAnsiTheme="majorHAnsi" w:cstheme="majorHAnsi"/>
          <w:sz w:val="18"/>
        </w:rPr>
      </w:pPr>
      <w:proofErr w:type="spellStart"/>
      <w:r w:rsidRPr="00FB73E2">
        <w:rPr>
          <w:rFonts w:asciiTheme="majorHAnsi" w:hAnsiTheme="majorHAnsi" w:cstheme="majorHAnsi"/>
          <w:sz w:val="18"/>
        </w:rPr>
        <w:t>Nápověda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k </w:t>
      </w:r>
      <w:proofErr w:type="spellStart"/>
      <w:r w:rsidRPr="00FB73E2">
        <w:rPr>
          <w:rFonts w:asciiTheme="majorHAnsi" w:hAnsiTheme="majorHAnsi" w:cstheme="majorHAnsi"/>
          <w:sz w:val="18"/>
        </w:rPr>
        <w:t>otázce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: </w:t>
      </w:r>
      <w:proofErr w:type="spellStart"/>
      <w:r w:rsidRPr="00FB73E2">
        <w:rPr>
          <w:rFonts w:asciiTheme="majorHAnsi" w:hAnsiTheme="majorHAnsi" w:cstheme="majorHAnsi"/>
          <w:sz w:val="18"/>
        </w:rPr>
        <w:t>Ohodnoťte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na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škále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od 1 </w:t>
      </w:r>
      <w:proofErr w:type="spellStart"/>
      <w:r w:rsidRPr="00FB73E2">
        <w:rPr>
          <w:rFonts w:asciiTheme="majorHAnsi" w:hAnsiTheme="majorHAnsi" w:cstheme="majorHAnsi"/>
          <w:sz w:val="18"/>
        </w:rPr>
        <w:t>do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5 (1 = </w:t>
      </w:r>
      <w:proofErr w:type="spellStart"/>
      <w:r w:rsidRPr="00FB73E2">
        <w:rPr>
          <w:rFonts w:asciiTheme="majorHAnsi" w:hAnsiTheme="majorHAnsi" w:cstheme="majorHAnsi"/>
          <w:sz w:val="18"/>
        </w:rPr>
        <w:t>zcela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spo</w:t>
      </w:r>
      <w:r w:rsidR="008A4B82">
        <w:rPr>
          <w:rFonts w:asciiTheme="majorHAnsi" w:hAnsiTheme="majorHAnsi" w:cstheme="majorHAnsi"/>
          <w:sz w:val="18"/>
        </w:rPr>
        <w:t>kojen</w:t>
      </w:r>
      <w:proofErr w:type="spellEnd"/>
      <w:r w:rsidR="008A4B82">
        <w:rPr>
          <w:rFonts w:asciiTheme="majorHAnsi" w:hAnsiTheme="majorHAnsi" w:cstheme="majorHAnsi"/>
          <w:sz w:val="18"/>
        </w:rPr>
        <w:t xml:space="preserve"> </w:t>
      </w:r>
      <w:proofErr w:type="spellStart"/>
      <w:r w:rsidR="008A4B82">
        <w:rPr>
          <w:rFonts w:asciiTheme="majorHAnsi" w:hAnsiTheme="majorHAnsi" w:cstheme="majorHAnsi"/>
          <w:sz w:val="18"/>
        </w:rPr>
        <w:t>až</w:t>
      </w:r>
      <w:proofErr w:type="spellEnd"/>
      <w:r w:rsidR="008A4B82">
        <w:rPr>
          <w:rFonts w:asciiTheme="majorHAnsi" w:hAnsiTheme="majorHAnsi" w:cstheme="majorHAnsi"/>
          <w:sz w:val="18"/>
        </w:rPr>
        <w:t xml:space="preserve"> 5 = </w:t>
      </w:r>
      <w:proofErr w:type="spellStart"/>
      <w:r w:rsidR="008A4B82">
        <w:rPr>
          <w:rFonts w:asciiTheme="majorHAnsi" w:hAnsiTheme="majorHAnsi" w:cstheme="majorHAnsi"/>
          <w:sz w:val="18"/>
        </w:rPr>
        <w:t>velmi</w:t>
      </w:r>
      <w:proofErr w:type="spellEnd"/>
      <w:r w:rsidR="008A4B82">
        <w:rPr>
          <w:rFonts w:asciiTheme="majorHAnsi" w:hAnsiTheme="majorHAnsi" w:cstheme="majorHAnsi"/>
          <w:sz w:val="18"/>
        </w:rPr>
        <w:t xml:space="preserve"> </w:t>
      </w:r>
      <w:proofErr w:type="spellStart"/>
      <w:r w:rsidR="008A4B82">
        <w:rPr>
          <w:rFonts w:asciiTheme="majorHAnsi" w:hAnsiTheme="majorHAnsi" w:cstheme="majorHAnsi"/>
          <w:sz w:val="18"/>
        </w:rPr>
        <w:t>nespokojen</w:t>
      </w:r>
      <w:proofErr w:type="spellEnd"/>
      <w:r w:rsidR="008A4B82">
        <w:rPr>
          <w:rFonts w:asciiTheme="majorHAnsi" w:hAnsiTheme="majorHAnsi" w:cstheme="majorHAnsi"/>
          <w:sz w:val="18"/>
        </w:rPr>
        <w:t>).</w:t>
      </w: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6"/>
        <w:gridCol w:w="489"/>
        <w:gridCol w:w="488"/>
        <w:gridCol w:w="488"/>
        <w:gridCol w:w="488"/>
        <w:gridCol w:w="514"/>
        <w:gridCol w:w="997"/>
      </w:tblGrid>
      <w:tr w:rsidR="00210790" w:rsidRPr="00FB73E2" w14:paraId="60EC294C" w14:textId="7777777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</w:tcPr>
          <w:p w14:paraId="5E184B87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65165B99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25C4E974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0E3CDE10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501FB3E6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6B455F36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5F628098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Nevím</w:t>
            </w:r>
            <w:proofErr w:type="spellEnd"/>
          </w:p>
        </w:tc>
      </w:tr>
      <w:tr w:rsidR="00210790" w:rsidRPr="00FB73E2" w14:paraId="0F3E5660" w14:textId="7777777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p w14:paraId="5EF93FE5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Zručské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noviny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12C50F3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1B1514A0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09AB83A5" wp14:editId="13E60219">
                            <wp:extent cx="144145" cy="144145"/>
                            <wp:effectExtent l="8890" t="6985" r="8890" b="10795"/>
                            <wp:docPr id="58" name="Oval 5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01A42BBF" id="Oval 5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YOC0Zx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2CE4DF89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017403B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63605399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79EB328C" wp14:editId="4EFF3146">
                            <wp:extent cx="144145" cy="144145"/>
                            <wp:effectExtent l="5715" t="6985" r="12065" b="10795"/>
                            <wp:docPr id="57" name="Oval 5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60D5D280" id="Oval 5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Lw/zBh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5ABED22D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2B6248C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6591F49E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2F12338E" wp14:editId="6850A25B">
                            <wp:extent cx="144145" cy="144145"/>
                            <wp:effectExtent l="11430" t="6985" r="6350" b="10795"/>
                            <wp:docPr id="56" name="Oval 5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476E40A3" id="Oval 5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N0uW8x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748E21E0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739A2BC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0BB681B1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787159BE" wp14:editId="2F8CC250">
                            <wp:extent cx="144145" cy="144145"/>
                            <wp:effectExtent l="7620" t="6985" r="10160" b="10795"/>
                            <wp:docPr id="55" name="Oval 5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67E3FEBC" id="Oval 5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XoFINx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7C8D7DC0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"/>
            </w:tblGrid>
            <w:tr w:rsidR="00210790" w:rsidRPr="00FB73E2" w14:paraId="2F7D9E14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5B1E2BA7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46074D4E" wp14:editId="212D85CD">
                            <wp:extent cx="144145" cy="144145"/>
                            <wp:effectExtent l="13335" t="6985" r="13970" b="10795"/>
                            <wp:docPr id="54" name="Oval 5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0D3292D4" id="Oval 5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RsUtwh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01263B23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41041BD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32B76756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6A72C27E" wp14:editId="4F9C3E61">
                            <wp:extent cx="144145" cy="144145"/>
                            <wp:effectExtent l="9525" t="6985" r="8255" b="10795"/>
                            <wp:docPr id="53" name="Oval 5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75E43BA5" id="Oval 5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zROEZR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55ADFFE2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</w:tr>
      <w:tr w:rsidR="00210790" w:rsidRPr="00FB73E2" w14:paraId="1A006694" w14:textId="7777777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p w14:paraId="6584491C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Internetové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stránky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města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>/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městského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úřadu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50E52DF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1EF5A5C5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3811EA94" wp14:editId="2260F35A">
                            <wp:extent cx="144145" cy="144145"/>
                            <wp:effectExtent l="8890" t="7620" r="8890" b="10160"/>
                            <wp:docPr id="52" name="Oval 5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2133E865" id="Oval 5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1VfhkB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032032F2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4A10F05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054F30D4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7C649763" wp14:editId="3A10AD0C">
                            <wp:extent cx="144145" cy="144145"/>
                            <wp:effectExtent l="5715" t="7620" r="12065" b="10160"/>
                            <wp:docPr id="51" name="Oval 5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27C8F3C5" id="Oval 5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vJ0/VB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06E1E4DD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10F2369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2315A89C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2CCB7768" wp14:editId="14B0A6A7">
                            <wp:extent cx="144145" cy="144145"/>
                            <wp:effectExtent l="11430" t="7620" r="6350" b="10160"/>
                            <wp:docPr id="50" name="Oval 5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336164A0" id="Oval 5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pNlaoR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372561D3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58720FE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3026B81D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57F60E49" wp14:editId="158EFA83">
                            <wp:extent cx="144145" cy="144145"/>
                            <wp:effectExtent l="7620" t="7620" r="10160" b="10160"/>
                            <wp:docPr id="49" name="Oval 4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77ADA14E" id="Oval 4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allIgR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2AD98CFA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"/>
            </w:tblGrid>
            <w:tr w:rsidR="00210790" w:rsidRPr="00FB73E2" w14:paraId="29B19E7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77022E28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292D2DF6" wp14:editId="4548FCF3">
                            <wp:extent cx="144145" cy="144145"/>
                            <wp:effectExtent l="13335" t="7620" r="13970" b="10160"/>
                            <wp:docPr id="48" name="Oval 4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1261A226" id="Oval 4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ch0tdB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1E19A888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4BD06AD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596326B2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1C1CD42A" wp14:editId="19041997">
                            <wp:extent cx="144145" cy="144145"/>
                            <wp:effectExtent l="9525" t="7620" r="8255" b="10160"/>
                            <wp:docPr id="47" name="Oval 4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431E91D2" id="Oval 4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PfJqFR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159F4400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</w:tr>
      <w:tr w:rsidR="00210790" w:rsidRPr="00FB73E2" w14:paraId="2D128E3B" w14:textId="7777777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p w14:paraId="1C6C068C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Výlepové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plochy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0300CE8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7743E6F9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4D567086" wp14:editId="0827A724">
                            <wp:extent cx="144145" cy="144145"/>
                            <wp:effectExtent l="8890" t="8255" r="8890" b="9525"/>
                            <wp:docPr id="46" name="Oval 4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59E663D0" id="Oval 4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JbYP4B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5100C6DF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3F59584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25DA3614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7443B71D" wp14:editId="64D4C5B9">
                            <wp:extent cx="144145" cy="144145"/>
                            <wp:effectExtent l="5715" t="8255" r="12065" b="9525"/>
                            <wp:docPr id="45" name="Oval 4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08D92C93" id="Oval 4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619DADA2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1BB5E3C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791AFF02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51B24384" wp14:editId="3ED4FBB7">
                            <wp:extent cx="144145" cy="144145"/>
                            <wp:effectExtent l="11430" t="8255" r="6350" b="9525"/>
                            <wp:docPr id="44" name="Oval 4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49A1FFC2" id="Oval 4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VDi00R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2BF0A429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4552844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49D68253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0BC97061" wp14:editId="49E8E4FF">
                            <wp:extent cx="144145" cy="144145"/>
                            <wp:effectExtent l="7620" t="8255" r="10160" b="9525"/>
                            <wp:docPr id="43" name="Oval 4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0CCBCB20" id="Oval 4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3+4ddh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09A9F86E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"/>
            </w:tblGrid>
            <w:tr w:rsidR="00210790" w:rsidRPr="00FB73E2" w14:paraId="6773805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58AC5CDD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06A5E77A" wp14:editId="25ADE8D2">
                            <wp:extent cx="144145" cy="144145"/>
                            <wp:effectExtent l="13335" t="8255" r="13970" b="9525"/>
                            <wp:docPr id="42" name="Oval 4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7972EDCE" id="Oval 4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x6p4gx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5510A08A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63694CA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79EBBAC7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1BC98E4B" wp14:editId="1E648A19">
                            <wp:extent cx="144145" cy="144145"/>
                            <wp:effectExtent l="9525" t="8255" r="8255" b="9525"/>
                            <wp:docPr id="41" name="Oval 4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12F04444" id="Oval 4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rmCmRx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59AF1702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</w:tr>
      <w:tr w:rsidR="00210790" w:rsidRPr="00FB73E2" w14:paraId="39A06211" w14:textId="7777777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p w14:paraId="3BE7337E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Úřední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desky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v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prostorách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budov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úřadu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a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ve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městě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70A6FDB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2FAF3C3F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12129310" wp14:editId="6DA08635">
                            <wp:extent cx="144145" cy="144145"/>
                            <wp:effectExtent l="8890" t="8890" r="8890" b="8890"/>
                            <wp:docPr id="40" name="Oval 4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7C765F3D" id="Oval 4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tiTDsh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515F9A70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38EF598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5BB48F6E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42497E57" wp14:editId="1880966A">
                            <wp:extent cx="144145" cy="144145"/>
                            <wp:effectExtent l="5715" t="8890" r="12065" b="8890"/>
                            <wp:docPr id="39" name="Oval 3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6C86E5C7" id="Oval 3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FKqF+x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5149B54E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602AACD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13BD4C74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18172CF0" wp14:editId="4C23B127">
                            <wp:extent cx="144145" cy="144145"/>
                            <wp:effectExtent l="11430" t="8890" r="6350" b="8890"/>
                            <wp:docPr id="37" name="Oval 3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26C3EEF8" id="Oval 3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6034D458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0BEC16B6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65C32EED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10500754" wp14:editId="6935D30B">
                            <wp:extent cx="144145" cy="144145"/>
                            <wp:effectExtent l="7620" t="8890" r="10160" b="8890"/>
                            <wp:docPr id="36" name="Oval 3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55E95622" id="Oval 3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7B300B12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"/>
            </w:tblGrid>
            <w:tr w:rsidR="00210790" w:rsidRPr="00FB73E2" w14:paraId="2A34B6F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7D25B243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50EE294F" wp14:editId="5BB38D25">
                            <wp:extent cx="144145" cy="144145"/>
                            <wp:effectExtent l="13335" t="8890" r="13970" b="8890"/>
                            <wp:docPr id="35" name="Oval 3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79BC3B7D" id="Oval 3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LP37p4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435B061B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00A2CAB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16060963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123AAF4B" wp14:editId="70638478">
                            <wp:extent cx="144145" cy="144145"/>
                            <wp:effectExtent l="9525" t="8890" r="8255" b="8890"/>
                            <wp:docPr id="34" name="Oval 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0A6178F1" id="Oval 3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Grh+F0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0046DD31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</w:tr>
      <w:tr w:rsidR="00210790" w:rsidRPr="00FB73E2" w14:paraId="0985F312" w14:textId="7777777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p w14:paraId="58DEED2B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Mobilní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rozhlas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(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sms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>)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7DB9AF3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7B3D6787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34DDE096" wp14:editId="3EFDB109">
                            <wp:extent cx="144145" cy="144145"/>
                            <wp:effectExtent l="8890" t="9525" r="8890" b="8255"/>
                            <wp:docPr id="33" name="Oval 3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32F6F1D7" id="Oval 3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5784811D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48AA94E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115A1A2B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257D783E" wp14:editId="597AB16C">
                            <wp:extent cx="144145" cy="144145"/>
                            <wp:effectExtent l="5715" t="9525" r="12065" b="8255"/>
                            <wp:docPr id="32" name="Oval 3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25BF8C70" id="Oval 3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53200F81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5D83A13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0FFFA5AD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52F56056" wp14:editId="2A7DB6DC">
                            <wp:extent cx="144145" cy="144145"/>
                            <wp:effectExtent l="11430" t="9525" r="6350" b="8255"/>
                            <wp:docPr id="31" name="Oval 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1AC82B06" id="Oval 3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FHrmf0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1DCC5369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59E3553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42A89EDD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33DCD3D0" wp14:editId="39B6ADC0">
                            <wp:extent cx="144145" cy="144145"/>
                            <wp:effectExtent l="7620" t="9525" r="10160" b="8255"/>
                            <wp:docPr id="30" name="Oval 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2EF0A850" id="Oval 3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Ij9jz4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0148B2B1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"/>
            </w:tblGrid>
            <w:tr w:rsidR="00210790" w:rsidRPr="00FB73E2" w14:paraId="450DCA1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5CFBDB02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30347AC3" wp14:editId="685666C6">
                            <wp:extent cx="144145" cy="144145"/>
                            <wp:effectExtent l="13335" t="9525" r="13970" b="8255"/>
                            <wp:docPr id="29" name="Oval 3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45F33244" id="Oval 3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+PZ6sR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3D0EF560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4791304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01E84AFB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55B1B543" wp14:editId="1D83A46F">
                            <wp:extent cx="144145" cy="144145"/>
                            <wp:effectExtent l="9525" t="9525" r="8255" b="8255"/>
                            <wp:docPr id="28" name="Oval 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5CB42FB8" id="Oval 2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F45+Os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27F55335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</w:tr>
      <w:tr w:rsidR="00210790" w:rsidRPr="00FB73E2" w14:paraId="672EC2F2" w14:textId="7777777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p w14:paraId="72CAB2B5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 xml:space="preserve">Facebook a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sociální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sítě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7F95C8D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6536BA4B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5E47E8AD" wp14:editId="07B61117">
                            <wp:extent cx="144145" cy="144145"/>
                            <wp:effectExtent l="8890" t="10160" r="8890" b="7620"/>
                            <wp:docPr id="27" name="Oval 2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266E08AB" id="Oval 2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FZq5wk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30474BD5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1BBF4EBF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3A34EEF0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6EBA4378" wp14:editId="7ABB418F">
                            <wp:extent cx="144145" cy="144145"/>
                            <wp:effectExtent l="5715" t="10160" r="12065" b="7620"/>
                            <wp:docPr id="26" name="Oval 2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568370E1" id="Oval 2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AmS2n8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153CBBE6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02E05BA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5601171B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7CCF0B99" wp14:editId="2DFCE824">
                            <wp:extent cx="144145" cy="144145"/>
                            <wp:effectExtent l="11430" t="10160" r="6350" b="7620"/>
                            <wp:docPr id="25" name="Oval 2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763D0DFA" id="Oval 2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7427C36B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4B330ED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3480C5DA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5A6274C9" wp14:editId="0E271658">
                            <wp:extent cx="144145" cy="144145"/>
                            <wp:effectExtent l="7620" t="10160" r="10160" b="7620"/>
                            <wp:docPr id="24" name="Oval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75E6999E" id="Oval 2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00CD355C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"/>
            </w:tblGrid>
            <w:tr w:rsidR="00210790" w:rsidRPr="00FB73E2" w14:paraId="10309E5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5B84C96F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0C90E0D9" wp14:editId="2D0EA51F">
                            <wp:extent cx="144145" cy="144145"/>
                            <wp:effectExtent l="13335" t="10160" r="13970" b="7620"/>
                            <wp:docPr id="23" name="Oval 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5ED03FB2" id="Oval 2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LA9XbM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34363316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64B1B99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1E52AC89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25E16A42" wp14:editId="53B63134">
                            <wp:extent cx="144145" cy="144145"/>
                            <wp:effectExtent l="9525" t="10160" r="8255" b="7620"/>
                            <wp:docPr id="22" name="Oval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6A85607C" id="Oval 2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OuOrRw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1128D98D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</w:tr>
    </w:tbl>
    <w:p w14:paraId="07F9BE1F" w14:textId="77777777" w:rsidR="00210790" w:rsidRPr="00FB73E2" w:rsidRDefault="00210790">
      <w:pPr>
        <w:rPr>
          <w:rFonts w:asciiTheme="majorHAnsi" w:hAnsiTheme="majorHAnsi" w:cstheme="majorHAnsi"/>
          <w:u w:val="single"/>
        </w:rPr>
      </w:pP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0"/>
      </w:tblGrid>
      <w:tr w:rsidR="00210790" w:rsidRPr="00FB73E2" w14:paraId="354F6230" w14:textId="77777777">
        <w:trPr>
          <w:tblCellSpacing w:w="0" w:type="dxa"/>
          <w:jc w:val="center"/>
        </w:trPr>
        <w:tc>
          <w:tcPr>
            <w:tcW w:w="0" w:type="auto"/>
          </w:tcPr>
          <w:p w14:paraId="12FF5693" w14:textId="77777777" w:rsidR="00E03D0C" w:rsidRPr="00FB73E2" w:rsidRDefault="00E03D0C" w:rsidP="009D7B19">
            <w:pPr>
              <w:pBdr>
                <w:bottom w:val="single" w:sz="6" w:space="1" w:color="auto"/>
              </w:pBdr>
              <w:jc w:val="center"/>
              <w:rPr>
                <w:rFonts w:asciiTheme="majorHAnsi" w:hAnsiTheme="majorHAnsi" w:cstheme="majorHAnsi"/>
                <w:b/>
              </w:rPr>
            </w:pPr>
          </w:p>
          <w:p w14:paraId="68A8F86D" w14:textId="77777777" w:rsidR="00210790" w:rsidRPr="00FB73E2" w:rsidRDefault="00541475" w:rsidP="00E03D0C">
            <w:pPr>
              <w:spacing w:before="240"/>
              <w:jc w:val="center"/>
              <w:rPr>
                <w:rFonts w:asciiTheme="majorHAnsi" w:hAnsiTheme="majorHAnsi" w:cstheme="majorHAnsi"/>
                <w:u w:val="single"/>
              </w:rPr>
            </w:pPr>
            <w:r w:rsidRPr="00FB73E2">
              <w:rPr>
                <w:rFonts w:asciiTheme="majorHAnsi" w:hAnsiTheme="majorHAnsi" w:cstheme="majorHAnsi"/>
                <w:b/>
                <w:u w:val="single"/>
              </w:rPr>
              <w:t>CELKOVÁ SPOKOJENOST S ČINNOSTÍ MĚSTSKÉHO ÚŘADU A CHOVÁNÍM PRACOVNÍKŮ MĚSTSKÉHO ÚŘADU</w:t>
            </w:r>
          </w:p>
        </w:tc>
      </w:tr>
    </w:tbl>
    <w:p w14:paraId="41769731" w14:textId="77777777" w:rsidR="00210790" w:rsidRDefault="00541475" w:rsidP="00541475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Jaká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je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dle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vašeho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názoru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celková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produktivita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gramStart"/>
      <w:r w:rsidRPr="00FB73E2">
        <w:rPr>
          <w:rFonts w:asciiTheme="majorHAnsi" w:hAnsiTheme="majorHAnsi" w:cstheme="majorHAnsi"/>
          <w:i/>
          <w:sz w:val="26"/>
          <w:szCs w:val="26"/>
        </w:rPr>
        <w:t>a</w:t>
      </w:r>
      <w:proofErr w:type="gram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efektivita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práce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na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městském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úřadu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?</w:t>
      </w:r>
    </w:p>
    <w:p w14:paraId="7D92FEC6" w14:textId="77777777" w:rsidR="008A4B82" w:rsidRPr="00FB73E2" w:rsidRDefault="008A4B82" w:rsidP="008A4B82">
      <w:pPr>
        <w:spacing w:before="85" w:after="28" w:line="240" w:lineRule="auto"/>
        <w:ind w:left="283" w:right="283"/>
        <w:jc w:val="both"/>
        <w:rPr>
          <w:rFonts w:asciiTheme="majorHAnsi" w:hAnsiTheme="majorHAnsi" w:cstheme="majorHAnsi"/>
          <w:sz w:val="18"/>
        </w:rPr>
      </w:pPr>
      <w:proofErr w:type="spellStart"/>
      <w:r w:rsidRPr="00FB73E2">
        <w:rPr>
          <w:rFonts w:asciiTheme="majorHAnsi" w:hAnsiTheme="majorHAnsi" w:cstheme="majorHAnsi"/>
          <w:sz w:val="18"/>
        </w:rPr>
        <w:t>Nápověda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k </w:t>
      </w:r>
      <w:proofErr w:type="spellStart"/>
      <w:r w:rsidRPr="00FB73E2">
        <w:rPr>
          <w:rFonts w:asciiTheme="majorHAnsi" w:hAnsiTheme="majorHAnsi" w:cstheme="majorHAnsi"/>
          <w:sz w:val="18"/>
        </w:rPr>
        <w:t>otázce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: </w:t>
      </w:r>
      <w:proofErr w:type="spellStart"/>
      <w:r w:rsidRPr="00FB73E2">
        <w:rPr>
          <w:rFonts w:asciiTheme="majorHAnsi" w:hAnsiTheme="majorHAnsi" w:cstheme="majorHAnsi"/>
          <w:sz w:val="18"/>
        </w:rPr>
        <w:t>Vyberte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jednu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z </w:t>
      </w:r>
      <w:proofErr w:type="spellStart"/>
      <w:r w:rsidRPr="00FB73E2">
        <w:rPr>
          <w:rFonts w:asciiTheme="majorHAnsi" w:hAnsiTheme="majorHAnsi" w:cstheme="majorHAnsi"/>
          <w:sz w:val="18"/>
        </w:rPr>
        <w:t>možností</w:t>
      </w:r>
      <w:proofErr w:type="spellEnd"/>
      <w:r w:rsidRPr="00FB73E2">
        <w:rPr>
          <w:rFonts w:asciiTheme="majorHAnsi" w:hAnsiTheme="majorHAnsi" w:cstheme="majorHAnsi"/>
          <w:sz w:val="18"/>
        </w:rPr>
        <w:t>.</w:t>
      </w: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10944"/>
      </w:tblGrid>
      <w:tr w:rsidR="00210790" w:rsidRPr="00FB73E2" w14:paraId="64F58529" w14:textId="77777777">
        <w:trPr>
          <w:tblCellSpacing w:w="0" w:type="dxa"/>
          <w:jc w:val="center"/>
        </w:trPr>
        <w:tc>
          <w:tcPr>
            <w:tcW w:w="396" w:type="dxa"/>
            <w:tcMar>
              <w:top w:w="283" w:type="dxa"/>
            </w:tcMar>
          </w:tcPr>
          <w:p w14:paraId="0B44F92E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0F8A7FD2" wp14:editId="4F564C4B">
                      <wp:extent cx="144145" cy="144145"/>
                      <wp:effectExtent l="8255" t="13335" r="9525" b="13970"/>
                      <wp:docPr id="21" name="Oval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7F584C15" id="Oval 2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EMWAO4V&#10;AgAALgQAAA4AAAAAAAAAAAAAAAAALgIAAGRycy9lMm9Eb2MueG1sUEsBAi0AFAAGAAgAAAAhALGA&#10;eavYAAAAAwEAAA8AAAAAAAAAAAAAAAAAbwQAAGRycy9kb3ducmV2LnhtbFBLBQYAAAAABAAEAPMA&#10;AAB0BQAAAAA=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701807F0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Dobrá</w:t>
            </w:r>
            <w:proofErr w:type="spellEnd"/>
          </w:p>
        </w:tc>
      </w:tr>
      <w:tr w:rsidR="00210790" w:rsidRPr="00FB73E2" w14:paraId="3F4A7F0E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3A026337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3CB9AB25" wp14:editId="39E77260">
                      <wp:extent cx="144145" cy="144145"/>
                      <wp:effectExtent l="8255" t="8890" r="9525" b="8890"/>
                      <wp:docPr id="20" name="Oval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78970BC" id="Oval 2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mgAWLRQC&#10;AAAuBAAADgAAAAAAAAAAAAAAAAAuAgAAZHJzL2Uyb0RvYy54bWxQSwECLQAUAAYACAAAACEAsYB5&#10;q9gAAAADAQAADwAAAAAAAAAAAAAAAABuBAAAZHJzL2Rvd25yZXYueG1sUEsFBgAAAAAEAAQA8wAA&#10;AHMFAAAAAA==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08A50F59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Spíše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dobrá</w:t>
            </w:r>
            <w:proofErr w:type="spellEnd"/>
          </w:p>
        </w:tc>
      </w:tr>
      <w:tr w:rsidR="00210790" w:rsidRPr="00FB73E2" w14:paraId="39B1C9BA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27F91EFE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7F1B8EBC" wp14:editId="5F3FB589">
                      <wp:extent cx="144145" cy="144145"/>
                      <wp:effectExtent l="8255" t="13970" r="9525" b="13335"/>
                      <wp:docPr id="19" name="Oval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63E0314D" id="Oval 2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1B26C720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Spíše</w:t>
            </w:r>
            <w:proofErr w:type="spellEnd"/>
            <w:r w:rsidRPr="00FB73E2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špatná</w:t>
            </w:r>
            <w:proofErr w:type="spellEnd"/>
          </w:p>
        </w:tc>
      </w:tr>
      <w:tr w:rsidR="00210790" w:rsidRPr="00FB73E2" w14:paraId="177AED19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7494B9C3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2A2430B2" wp14:editId="496CF408">
                      <wp:extent cx="144145" cy="144145"/>
                      <wp:effectExtent l="8255" t="9525" r="9525" b="8255"/>
                      <wp:docPr id="18" name="Oval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B1EF6EE" id="Oval 1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aD5S3xQC&#10;AAAuBAAADgAAAAAAAAAAAAAAAAAuAgAAZHJzL2Uyb0RvYy54bWxQSwECLQAUAAYACAAAACEAsYB5&#10;q9gAAAADAQAADwAAAAAAAAAAAAAAAABuBAAAZHJzL2Rvd25yZXYueG1sUEsFBgAAAAAEAAQA8wAA&#10;AHMFAAAAAA==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08A75BD7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Špatná</w:t>
            </w:r>
            <w:proofErr w:type="spellEnd"/>
          </w:p>
        </w:tc>
      </w:tr>
    </w:tbl>
    <w:p w14:paraId="61E68F14" w14:textId="77777777" w:rsidR="00E03D0C" w:rsidRPr="00FB73E2" w:rsidRDefault="00E03D0C" w:rsidP="00E03D0C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</w:p>
    <w:p w14:paraId="650BD88A" w14:textId="77777777" w:rsidR="00210790" w:rsidRPr="00FB73E2" w:rsidRDefault="00541475" w:rsidP="00E03D0C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lastRenderedPageBreak/>
        <w:t>Jak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jste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obecně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spokojen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/a s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odborností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úředníků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? (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Dokáží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pomoci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,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poradit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,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odkázat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,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na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koho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se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obrátit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atp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.)</w:t>
      </w:r>
    </w:p>
    <w:p w14:paraId="127F2404" w14:textId="77777777" w:rsidR="00210790" w:rsidRPr="00FB73E2" w:rsidRDefault="00541475">
      <w:pPr>
        <w:spacing w:before="85" w:after="28" w:line="240" w:lineRule="auto"/>
        <w:ind w:left="283" w:right="283"/>
        <w:jc w:val="both"/>
        <w:rPr>
          <w:rFonts w:asciiTheme="majorHAnsi" w:hAnsiTheme="majorHAnsi" w:cstheme="majorHAnsi"/>
          <w:sz w:val="18"/>
        </w:rPr>
      </w:pPr>
      <w:proofErr w:type="spellStart"/>
      <w:r w:rsidRPr="00FB73E2">
        <w:rPr>
          <w:rFonts w:asciiTheme="majorHAnsi" w:hAnsiTheme="majorHAnsi" w:cstheme="majorHAnsi"/>
          <w:b/>
          <w:sz w:val="18"/>
        </w:rPr>
        <w:t>Nápověda</w:t>
      </w:r>
      <w:proofErr w:type="spellEnd"/>
      <w:r w:rsidRPr="00FB73E2">
        <w:rPr>
          <w:rFonts w:asciiTheme="majorHAnsi" w:hAnsiTheme="majorHAnsi" w:cstheme="majorHAnsi"/>
          <w:b/>
          <w:sz w:val="18"/>
        </w:rPr>
        <w:t xml:space="preserve"> k </w:t>
      </w:r>
      <w:proofErr w:type="spellStart"/>
      <w:r w:rsidRPr="00FB73E2">
        <w:rPr>
          <w:rFonts w:asciiTheme="majorHAnsi" w:hAnsiTheme="majorHAnsi" w:cstheme="majorHAnsi"/>
          <w:b/>
          <w:sz w:val="18"/>
        </w:rPr>
        <w:t>otázce</w:t>
      </w:r>
      <w:proofErr w:type="spellEnd"/>
      <w:r w:rsidRPr="00FB73E2">
        <w:rPr>
          <w:rFonts w:asciiTheme="majorHAnsi" w:hAnsiTheme="majorHAnsi" w:cstheme="majorHAnsi"/>
          <w:b/>
          <w:sz w:val="18"/>
        </w:rPr>
        <w:t xml:space="preserve">: </w:t>
      </w:r>
      <w:proofErr w:type="spellStart"/>
      <w:r w:rsidRPr="00FB73E2">
        <w:rPr>
          <w:rFonts w:asciiTheme="majorHAnsi" w:hAnsiTheme="majorHAnsi" w:cstheme="majorHAnsi"/>
          <w:sz w:val="18"/>
        </w:rPr>
        <w:t>Ohodnoťte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na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škále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od 1 </w:t>
      </w:r>
      <w:proofErr w:type="spellStart"/>
      <w:r w:rsidRPr="00FB73E2">
        <w:rPr>
          <w:rFonts w:asciiTheme="majorHAnsi" w:hAnsiTheme="majorHAnsi" w:cstheme="majorHAnsi"/>
          <w:sz w:val="18"/>
        </w:rPr>
        <w:t>do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5 (1 = </w:t>
      </w:r>
      <w:proofErr w:type="spellStart"/>
      <w:r w:rsidRPr="00FB73E2">
        <w:rPr>
          <w:rFonts w:asciiTheme="majorHAnsi" w:hAnsiTheme="majorHAnsi" w:cstheme="majorHAnsi"/>
          <w:sz w:val="18"/>
        </w:rPr>
        <w:t>zcela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spokojen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až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5 = </w:t>
      </w:r>
      <w:proofErr w:type="spellStart"/>
      <w:r w:rsidRPr="00FB73E2">
        <w:rPr>
          <w:rFonts w:asciiTheme="majorHAnsi" w:hAnsiTheme="majorHAnsi" w:cstheme="majorHAnsi"/>
          <w:sz w:val="18"/>
        </w:rPr>
        <w:t>velmi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nespokojen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). </w:t>
      </w: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1128"/>
        <w:gridCol w:w="1128"/>
        <w:gridCol w:w="1128"/>
        <w:gridCol w:w="1128"/>
        <w:gridCol w:w="1128"/>
        <w:gridCol w:w="2304"/>
      </w:tblGrid>
      <w:tr w:rsidR="00210790" w:rsidRPr="00FB73E2" w14:paraId="23065C85" w14:textId="7777777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</w:tcPr>
          <w:p w14:paraId="329566ED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289A51CA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434074FF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1AD52079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7D4B8085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548E61DB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754CEBFE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Nevím</w:t>
            </w:r>
            <w:proofErr w:type="spellEnd"/>
          </w:p>
        </w:tc>
      </w:tr>
      <w:tr w:rsidR="00210790" w:rsidRPr="00FB73E2" w14:paraId="40762F62" w14:textId="7777777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p w14:paraId="46182DDD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Odpověď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4014497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28A43F11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73DAA8CD" wp14:editId="268AAEC5">
                            <wp:extent cx="144145" cy="144145"/>
                            <wp:effectExtent l="12700" t="13970" r="5080" b="13335"/>
                            <wp:docPr id="17" name="Oval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30042DBC" id="Oval 1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GBtTT0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65532F59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61B3A9E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434C505C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315F7D6E" wp14:editId="375BB1D7">
                            <wp:extent cx="144145" cy="144145"/>
                            <wp:effectExtent l="5080" t="13970" r="12700" b="13335"/>
                            <wp:docPr id="16" name="Oval 1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591119F8" id="Oval 1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D+VcEs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4489932D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6AB1EA9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6CE00F25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53C24684" wp14:editId="5F1825BF">
                            <wp:extent cx="144145" cy="144145"/>
                            <wp:effectExtent l="6985" t="13970" r="10795" b="13335"/>
                            <wp:docPr id="15" name="Oval 1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6DDB50C6" id="Oval 1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lw3duR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46807459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12F9906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48FC5299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3C6CEA87" wp14:editId="396E043A">
                            <wp:extent cx="144145" cy="144145"/>
                            <wp:effectExtent l="8890" t="13970" r="8890" b="13335"/>
                            <wp:docPr id="14" name="Oval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3467BA46" id="Oval 1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ThvLeh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0B246FB8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6C810FDE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0FDEAC34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4CA4EDFA" wp14:editId="6E4A5F8B">
                            <wp:extent cx="144145" cy="144145"/>
                            <wp:effectExtent l="10795" t="13970" r="6985" b="13335"/>
                            <wp:docPr id="13" name="Oval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2B399C71" id="Oval 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IY694c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2E4AB4B5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2E56598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03033D61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36403B87" wp14:editId="59387066">
                            <wp:extent cx="144145" cy="144145"/>
                            <wp:effectExtent l="5080" t="13970" r="12700" b="13335"/>
                            <wp:docPr id="12" name="Oval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15373AF9" id="Oval 1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41B4643C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</w:tr>
    </w:tbl>
    <w:p w14:paraId="1104976C" w14:textId="77777777" w:rsidR="00210790" w:rsidRPr="00FB73E2" w:rsidRDefault="00541475" w:rsidP="00E03D0C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Jak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jste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obecně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spokojen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/a s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přístupem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úředníků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v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jednání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s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Vámi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? (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Ochota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,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vstřícnost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,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snaha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pomoci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atp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.)</w:t>
      </w:r>
    </w:p>
    <w:p w14:paraId="7831D562" w14:textId="77777777" w:rsidR="00210790" w:rsidRPr="00FB73E2" w:rsidRDefault="00541475">
      <w:pPr>
        <w:spacing w:before="85" w:after="28" w:line="240" w:lineRule="auto"/>
        <w:ind w:left="283" w:right="283"/>
        <w:jc w:val="both"/>
        <w:rPr>
          <w:rFonts w:asciiTheme="majorHAnsi" w:hAnsiTheme="majorHAnsi" w:cstheme="majorHAnsi"/>
          <w:sz w:val="18"/>
        </w:rPr>
      </w:pPr>
      <w:proofErr w:type="spellStart"/>
      <w:r w:rsidRPr="00FB73E2">
        <w:rPr>
          <w:rFonts w:asciiTheme="majorHAnsi" w:hAnsiTheme="majorHAnsi" w:cstheme="majorHAnsi"/>
          <w:b/>
          <w:sz w:val="18"/>
        </w:rPr>
        <w:t>Nápověda</w:t>
      </w:r>
      <w:proofErr w:type="spellEnd"/>
      <w:r w:rsidRPr="00FB73E2">
        <w:rPr>
          <w:rFonts w:asciiTheme="majorHAnsi" w:hAnsiTheme="majorHAnsi" w:cstheme="majorHAnsi"/>
          <w:b/>
          <w:sz w:val="18"/>
        </w:rPr>
        <w:t xml:space="preserve"> k </w:t>
      </w:r>
      <w:proofErr w:type="spellStart"/>
      <w:r w:rsidRPr="00FB73E2">
        <w:rPr>
          <w:rFonts w:asciiTheme="majorHAnsi" w:hAnsiTheme="majorHAnsi" w:cstheme="majorHAnsi"/>
          <w:b/>
          <w:sz w:val="18"/>
        </w:rPr>
        <w:t>otázce</w:t>
      </w:r>
      <w:proofErr w:type="spellEnd"/>
      <w:r w:rsidRPr="00FB73E2">
        <w:rPr>
          <w:rFonts w:asciiTheme="majorHAnsi" w:hAnsiTheme="majorHAnsi" w:cstheme="majorHAnsi"/>
          <w:b/>
          <w:sz w:val="18"/>
        </w:rPr>
        <w:t xml:space="preserve">: </w:t>
      </w:r>
      <w:proofErr w:type="spellStart"/>
      <w:r w:rsidRPr="00FB73E2">
        <w:rPr>
          <w:rFonts w:asciiTheme="majorHAnsi" w:hAnsiTheme="majorHAnsi" w:cstheme="majorHAnsi"/>
          <w:sz w:val="18"/>
        </w:rPr>
        <w:t>Ohodnoťte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na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škále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od 1 </w:t>
      </w:r>
      <w:proofErr w:type="spellStart"/>
      <w:r w:rsidRPr="00FB73E2">
        <w:rPr>
          <w:rFonts w:asciiTheme="majorHAnsi" w:hAnsiTheme="majorHAnsi" w:cstheme="majorHAnsi"/>
          <w:sz w:val="18"/>
        </w:rPr>
        <w:t>do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5 (1 = </w:t>
      </w:r>
      <w:proofErr w:type="spellStart"/>
      <w:r w:rsidRPr="00FB73E2">
        <w:rPr>
          <w:rFonts w:asciiTheme="majorHAnsi" w:hAnsiTheme="majorHAnsi" w:cstheme="majorHAnsi"/>
          <w:sz w:val="18"/>
        </w:rPr>
        <w:t>zcela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spokojen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až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5 = </w:t>
      </w:r>
      <w:proofErr w:type="spellStart"/>
      <w:r w:rsidRPr="00FB73E2">
        <w:rPr>
          <w:rFonts w:asciiTheme="majorHAnsi" w:hAnsiTheme="majorHAnsi" w:cstheme="majorHAnsi"/>
          <w:sz w:val="18"/>
        </w:rPr>
        <w:t>velmi</w:t>
      </w:r>
      <w:proofErr w:type="spellEnd"/>
      <w:r w:rsidRPr="00FB73E2">
        <w:rPr>
          <w:rFonts w:asciiTheme="majorHAnsi" w:hAnsiTheme="majorHAnsi" w:cstheme="majorHAnsi"/>
          <w:sz w:val="18"/>
        </w:rPr>
        <w:t xml:space="preserve"> </w:t>
      </w:r>
      <w:proofErr w:type="spellStart"/>
      <w:r w:rsidRPr="00FB73E2">
        <w:rPr>
          <w:rFonts w:asciiTheme="majorHAnsi" w:hAnsiTheme="majorHAnsi" w:cstheme="majorHAnsi"/>
          <w:sz w:val="18"/>
        </w:rPr>
        <w:t>nespokojen</w:t>
      </w:r>
      <w:proofErr w:type="spellEnd"/>
      <w:r w:rsidR="008A4B82">
        <w:rPr>
          <w:rFonts w:asciiTheme="majorHAnsi" w:hAnsiTheme="majorHAnsi" w:cstheme="majorHAnsi"/>
          <w:sz w:val="18"/>
        </w:rPr>
        <w:t>).</w:t>
      </w: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1128"/>
        <w:gridCol w:w="1128"/>
        <w:gridCol w:w="1128"/>
        <w:gridCol w:w="1128"/>
        <w:gridCol w:w="1128"/>
        <w:gridCol w:w="2304"/>
      </w:tblGrid>
      <w:tr w:rsidR="00210790" w:rsidRPr="00FB73E2" w14:paraId="313732A2" w14:textId="7777777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</w:tcPr>
          <w:p w14:paraId="2AD417EC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25A69460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0296DFF9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711B16AA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37417557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653F65A4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283" w:type="dxa"/>
              <w:bottom w:w="113" w:type="dxa"/>
            </w:tcMar>
          </w:tcPr>
          <w:p w14:paraId="4C2B3904" w14:textId="77777777" w:rsidR="00210790" w:rsidRPr="00FB73E2" w:rsidRDefault="00541475">
            <w:pPr>
              <w:jc w:val="center"/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Nevím</w:t>
            </w:r>
            <w:proofErr w:type="spellEnd"/>
          </w:p>
        </w:tc>
      </w:tr>
      <w:tr w:rsidR="00210790" w:rsidRPr="00FB73E2" w14:paraId="59C5AD23" w14:textId="77777777">
        <w:trPr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p w14:paraId="2D9E4513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Odpověď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64AFD90B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2BCCA3AC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653CE865" wp14:editId="6CAC67BF">
                            <wp:extent cx="144145" cy="144145"/>
                            <wp:effectExtent l="12700" t="9525" r="5080" b="8255"/>
                            <wp:docPr id="11" name="Oval 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5182F974" id="Oval 1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dRGq2h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492679D9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57197CE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641D6786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2D14EA4C" wp14:editId="166D2C45">
                            <wp:extent cx="144145" cy="144145"/>
                            <wp:effectExtent l="5080" t="9525" r="12700" b="8255"/>
                            <wp:docPr id="10" name="Oval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56EC1D12" id="Oval 11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07D8D7F3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70EEC2E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24E143B2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7548118E" wp14:editId="68D66128">
                            <wp:extent cx="144145" cy="144145"/>
                            <wp:effectExtent l="6985" t="9525" r="10795" b="8255"/>
                            <wp:docPr id="9" name="Oval 1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1849EAFF" id="Oval 10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12B7FD73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3266FF0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3782DD0D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035A1D04" wp14:editId="3317E1FE">
                            <wp:extent cx="144145" cy="144145"/>
                            <wp:effectExtent l="8890" t="9525" r="8890" b="8255"/>
                            <wp:docPr id="8" name="Oval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7470C93A" id="Oval 9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3451CDEA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7FFEDA6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415549D9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3645A850" wp14:editId="2956D324">
                            <wp:extent cx="144145" cy="144145"/>
                            <wp:effectExtent l="10795" t="9525" r="6985" b="8255"/>
                            <wp:docPr id="7" name="Oval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3677A810" id="Oval 8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6F0C9F31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0" w:type="auto"/>
            <w:tcBorders>
              <w:bottom w:val="single" w:sz="6" w:space="0" w:color="CCCCCC"/>
            </w:tcBorders>
            <w:tcMar>
              <w:top w:w="113" w:type="dxa"/>
              <w:left w:w="14" w:type="dxa"/>
              <w:bottom w:w="113" w:type="dxa"/>
              <w:right w:w="14" w:type="dxa"/>
            </w:tcMar>
          </w:tcPr>
          <w:tbl>
            <w:tblPr>
              <w:tblStyle w:val="TableGridPHPDOCX"/>
              <w:tblOverlap w:val="never"/>
              <w:tblW w:w="0" w:type="auto"/>
              <w:jc w:val="center"/>
              <w:tblCellSpacing w:w="0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none" w:sz="6" w:space="0" w:color="auto"/>
                <w:insideV w:val="none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"/>
            </w:tblGrid>
            <w:tr w:rsidR="00210790" w:rsidRPr="00FB73E2" w14:paraId="15D8F4A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</w:tcPr>
                <w:p w14:paraId="524400A1" w14:textId="77777777" w:rsidR="00210790" w:rsidRPr="00FB73E2" w:rsidRDefault="002A04E2">
                  <w:pPr>
                    <w:rPr>
                      <w:rFonts w:asciiTheme="majorHAnsi" w:hAnsiTheme="majorHAnsi" w:cstheme="majorHAnsi"/>
                    </w:rPr>
                  </w:pPr>
                  <w:r>
                    <w:rPr>
                      <w:rFonts w:asciiTheme="majorHAnsi" w:hAnsiTheme="majorHAnsi" w:cstheme="majorHAnsi"/>
                      <w:noProof/>
                      <w:lang w:val="cs-CZ" w:eastAsia="cs-CZ"/>
                    </w:rPr>
                    <mc:AlternateContent>
                      <mc:Choice Requires="wps">
                        <w:drawing>
                          <wp:inline distT="0" distB="0" distL="0" distR="0" wp14:anchorId="02EEC9E6" wp14:editId="1DC42A6A">
                            <wp:extent cx="144145" cy="144145"/>
                            <wp:effectExtent l="5080" t="9525" r="12700" b="8255"/>
                            <wp:docPr id="6" name="Oval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145" cy="1441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oval w14:anchorId="1926FCDD" id="Oval 7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">
                            <w10:anchorlock/>
                          </v:oval>
                        </w:pict>
                      </mc:Fallback>
                    </mc:AlternateContent>
                  </w:r>
                </w:p>
              </w:tc>
            </w:tr>
          </w:tbl>
          <w:p w14:paraId="3F2DC404" w14:textId="77777777" w:rsidR="00210790" w:rsidRPr="00FB73E2" w:rsidRDefault="00210790">
            <w:pPr>
              <w:rPr>
                <w:rFonts w:asciiTheme="majorHAnsi" w:hAnsiTheme="majorHAnsi" w:cstheme="majorHAnsi"/>
              </w:rPr>
            </w:pPr>
          </w:p>
        </w:tc>
      </w:tr>
    </w:tbl>
    <w:p w14:paraId="0F8FEFD5" w14:textId="77777777" w:rsidR="00210790" w:rsidRPr="00FB73E2" w:rsidRDefault="00541475" w:rsidP="00E03D0C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Předchozí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odpovědi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můžete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doplnit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komentářem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:</w:t>
      </w:r>
    </w:p>
    <w:p w14:paraId="1FF0893C" w14:textId="77777777" w:rsidR="00210790" w:rsidRPr="00FB73E2" w:rsidRDefault="00210790">
      <w:pPr>
        <w:rPr>
          <w:rFonts w:asciiTheme="majorHAnsi" w:hAnsiTheme="majorHAnsi" w:cstheme="majorHAnsi"/>
        </w:rPr>
      </w:pPr>
    </w:p>
    <w:p w14:paraId="69CD87E1" w14:textId="77777777" w:rsidR="009D7B19" w:rsidRPr="00FB73E2" w:rsidRDefault="009D7B19">
      <w:pPr>
        <w:rPr>
          <w:rFonts w:asciiTheme="majorHAnsi" w:hAnsiTheme="majorHAnsi" w:cstheme="majorHAnsi"/>
        </w:rPr>
      </w:pP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0"/>
      </w:tblGrid>
      <w:tr w:rsidR="00571E8F" w:rsidRPr="00FB73E2" w14:paraId="3656DA9E" w14:textId="77777777" w:rsidTr="009B210A">
        <w:trPr>
          <w:tblCellSpacing w:w="0" w:type="dxa"/>
          <w:jc w:val="center"/>
        </w:trPr>
        <w:tc>
          <w:tcPr>
            <w:tcW w:w="0" w:type="auto"/>
          </w:tcPr>
          <w:p w14:paraId="0CE2AEB7" w14:textId="77777777" w:rsidR="00571E8F" w:rsidRPr="00FB73E2" w:rsidRDefault="00571E8F" w:rsidP="009B210A">
            <w:pPr>
              <w:pBdr>
                <w:bottom w:val="single" w:sz="6" w:space="1" w:color="auto"/>
              </w:pBdr>
              <w:jc w:val="center"/>
              <w:rPr>
                <w:rFonts w:asciiTheme="majorHAnsi" w:hAnsiTheme="majorHAnsi" w:cstheme="majorHAnsi"/>
                <w:b/>
              </w:rPr>
            </w:pPr>
          </w:p>
          <w:p w14:paraId="6F554C23" w14:textId="77777777" w:rsidR="00571E8F" w:rsidRPr="00FB73E2" w:rsidRDefault="00571E8F" w:rsidP="009B210A">
            <w:pPr>
              <w:spacing w:before="240"/>
              <w:jc w:val="center"/>
              <w:rPr>
                <w:rFonts w:asciiTheme="majorHAnsi" w:hAnsiTheme="majorHAnsi" w:cstheme="majorHAnsi"/>
                <w:u w:val="single"/>
              </w:rPr>
            </w:pPr>
            <w:r w:rsidRPr="00FB73E2">
              <w:rPr>
                <w:rFonts w:asciiTheme="majorHAnsi" w:hAnsiTheme="majorHAnsi" w:cstheme="majorHAnsi"/>
                <w:b/>
                <w:u w:val="single"/>
              </w:rPr>
              <w:t>DALŠÍ PŘIPOMÍNKY ČI NÁVRHY K ČINNOSTI MĚSTSKÉHO ÚŘADU</w:t>
            </w:r>
          </w:p>
        </w:tc>
      </w:tr>
    </w:tbl>
    <w:p w14:paraId="3D0DBBA3" w14:textId="77777777" w:rsidR="00210790" w:rsidRPr="00FB73E2" w:rsidRDefault="00541475" w:rsidP="00E03D0C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Zde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můžete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uvést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Vaše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náměty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či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připomínky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, co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byste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doporučili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městu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a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městskému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úřadu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zlepšit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,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rozvinout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v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oblasti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komunikace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,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transparentnosti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,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fungování</w:t>
      </w:r>
      <w:proofErr w:type="spellEnd"/>
      <w:r w:rsidR="002E1C40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="002E1C40">
        <w:rPr>
          <w:rFonts w:asciiTheme="majorHAnsi" w:hAnsiTheme="majorHAnsi" w:cstheme="majorHAnsi"/>
          <w:i/>
          <w:sz w:val="26"/>
          <w:szCs w:val="26"/>
        </w:rPr>
        <w:t>města</w:t>
      </w:r>
      <w:proofErr w:type="spellEnd"/>
      <w:r w:rsidR="002E1C40">
        <w:rPr>
          <w:rFonts w:asciiTheme="majorHAnsi" w:hAnsiTheme="majorHAnsi" w:cstheme="majorHAnsi"/>
          <w:i/>
          <w:sz w:val="26"/>
          <w:szCs w:val="26"/>
        </w:rPr>
        <w:t xml:space="preserve"> a </w:t>
      </w:r>
      <w:proofErr w:type="spellStart"/>
      <w:r w:rsidR="002E1C40">
        <w:rPr>
          <w:rFonts w:asciiTheme="majorHAnsi" w:hAnsiTheme="majorHAnsi" w:cstheme="majorHAnsi"/>
          <w:i/>
          <w:sz w:val="26"/>
          <w:szCs w:val="26"/>
        </w:rPr>
        <w:t>úřadu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vůči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 xml:space="preserve"> </w:t>
      </w: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občanům</w:t>
      </w:r>
      <w:proofErr w:type="spellEnd"/>
      <w:r w:rsidRPr="00FB73E2">
        <w:rPr>
          <w:rFonts w:asciiTheme="majorHAnsi" w:hAnsiTheme="majorHAnsi" w:cstheme="majorHAnsi"/>
          <w:i/>
          <w:sz w:val="26"/>
          <w:szCs w:val="26"/>
        </w:rPr>
        <w:t>:</w:t>
      </w:r>
    </w:p>
    <w:p w14:paraId="52E426B1" w14:textId="77777777" w:rsidR="00210790" w:rsidRPr="00FB73E2" w:rsidRDefault="00210790">
      <w:pPr>
        <w:rPr>
          <w:rFonts w:asciiTheme="majorHAnsi" w:hAnsiTheme="majorHAnsi" w:cstheme="majorHAnsi"/>
        </w:rPr>
      </w:pPr>
    </w:p>
    <w:p w14:paraId="15AD4346" w14:textId="77777777" w:rsidR="00571E8F" w:rsidRPr="00FB73E2" w:rsidRDefault="00571E8F">
      <w:pPr>
        <w:rPr>
          <w:rFonts w:asciiTheme="majorHAnsi" w:hAnsiTheme="majorHAnsi" w:cstheme="majorHAnsi"/>
        </w:rPr>
      </w:pPr>
    </w:p>
    <w:p w14:paraId="32FA8848" w14:textId="77777777" w:rsidR="00571E8F" w:rsidRPr="00FB73E2" w:rsidRDefault="00571E8F">
      <w:pPr>
        <w:rPr>
          <w:rFonts w:asciiTheme="majorHAnsi" w:hAnsiTheme="majorHAnsi" w:cstheme="majorHAnsi"/>
        </w:rPr>
      </w:pPr>
    </w:p>
    <w:p w14:paraId="504B004E" w14:textId="77777777" w:rsidR="00571E8F" w:rsidRPr="00FB73E2" w:rsidRDefault="00571E8F">
      <w:pPr>
        <w:rPr>
          <w:rFonts w:asciiTheme="majorHAnsi" w:hAnsiTheme="majorHAnsi" w:cstheme="majorHAnsi"/>
        </w:rPr>
      </w:pPr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0"/>
      </w:tblGrid>
      <w:tr w:rsidR="00571E8F" w:rsidRPr="00FB73E2" w14:paraId="3CC97552" w14:textId="77777777" w:rsidTr="009B210A">
        <w:trPr>
          <w:tblCellSpacing w:w="0" w:type="dxa"/>
          <w:jc w:val="center"/>
        </w:trPr>
        <w:tc>
          <w:tcPr>
            <w:tcW w:w="0" w:type="auto"/>
          </w:tcPr>
          <w:p w14:paraId="68579B7B" w14:textId="77777777" w:rsidR="00571E8F" w:rsidRDefault="00571E8F" w:rsidP="009B210A">
            <w:pPr>
              <w:pBdr>
                <w:bottom w:val="single" w:sz="6" w:space="1" w:color="auto"/>
              </w:pBdr>
              <w:jc w:val="center"/>
              <w:rPr>
                <w:rFonts w:asciiTheme="majorHAnsi" w:hAnsiTheme="majorHAnsi" w:cstheme="majorHAnsi"/>
                <w:b/>
              </w:rPr>
            </w:pPr>
          </w:p>
          <w:p w14:paraId="03F4B426" w14:textId="77777777" w:rsidR="008A4B82" w:rsidRPr="00FB73E2" w:rsidRDefault="008A4B82" w:rsidP="009B210A">
            <w:pPr>
              <w:pBdr>
                <w:bottom w:val="single" w:sz="6" w:space="1" w:color="auto"/>
              </w:pBdr>
              <w:jc w:val="center"/>
              <w:rPr>
                <w:rFonts w:asciiTheme="majorHAnsi" w:hAnsiTheme="majorHAnsi" w:cstheme="majorHAnsi"/>
                <w:b/>
              </w:rPr>
            </w:pPr>
          </w:p>
          <w:p w14:paraId="5DAFCFF3" w14:textId="77777777" w:rsidR="00571E8F" w:rsidRPr="00FB73E2" w:rsidRDefault="00571E8F" w:rsidP="009B210A">
            <w:pPr>
              <w:spacing w:before="240"/>
              <w:jc w:val="center"/>
              <w:rPr>
                <w:rFonts w:asciiTheme="majorHAnsi" w:hAnsiTheme="majorHAnsi" w:cstheme="majorHAnsi"/>
                <w:u w:val="single"/>
              </w:rPr>
            </w:pPr>
            <w:r w:rsidRPr="00FB73E2">
              <w:rPr>
                <w:rFonts w:asciiTheme="majorHAnsi" w:hAnsiTheme="majorHAnsi" w:cstheme="majorHAnsi"/>
                <w:b/>
                <w:u w:val="single"/>
              </w:rPr>
              <w:t>SOCIODEMOGRAFICKÉ CHARAKTERISTIKY</w:t>
            </w:r>
          </w:p>
        </w:tc>
      </w:tr>
    </w:tbl>
    <w:p w14:paraId="17A68EAD" w14:textId="77777777" w:rsidR="00571E8F" w:rsidRPr="00FB73E2" w:rsidRDefault="00571E8F">
      <w:pPr>
        <w:rPr>
          <w:rFonts w:asciiTheme="majorHAnsi" w:hAnsiTheme="majorHAnsi" w:cstheme="majorHAnsi"/>
        </w:rPr>
      </w:pPr>
    </w:p>
    <w:p w14:paraId="6BBC4C0D" w14:textId="77777777" w:rsidR="00210790" w:rsidRPr="00FB73E2" w:rsidRDefault="00541475" w:rsidP="00E03D0C">
      <w:pPr>
        <w:spacing w:before="240" w:after="60" w:line="240" w:lineRule="auto"/>
        <w:ind w:left="284" w:right="284"/>
        <w:rPr>
          <w:rFonts w:asciiTheme="majorHAnsi" w:hAnsiTheme="majorHAnsi" w:cstheme="majorHAnsi"/>
          <w:i/>
          <w:sz w:val="26"/>
          <w:szCs w:val="26"/>
        </w:rPr>
      </w:pPr>
      <w:proofErr w:type="spellStart"/>
      <w:r w:rsidRPr="00FB73E2">
        <w:rPr>
          <w:rFonts w:asciiTheme="majorHAnsi" w:hAnsiTheme="majorHAnsi" w:cstheme="majorHAnsi"/>
          <w:i/>
          <w:sz w:val="26"/>
          <w:szCs w:val="26"/>
        </w:rPr>
        <w:t>Věk</w:t>
      </w:r>
      <w:proofErr w:type="spellEnd"/>
    </w:p>
    <w:tbl>
      <w:tblPr>
        <w:tblStyle w:val="TableGridPHPDOCX"/>
        <w:tblOverlap w:val="never"/>
        <w:tblW w:w="11340" w:type="dxa"/>
        <w:jc w:val="center"/>
        <w:tblCellSpacing w:w="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none" w:sz="6" w:space="0" w:color="auto"/>
          <w:insideV w:val="non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10944"/>
      </w:tblGrid>
      <w:tr w:rsidR="00210790" w:rsidRPr="00FB73E2" w14:paraId="6226FE06" w14:textId="77777777">
        <w:trPr>
          <w:tblCellSpacing w:w="0" w:type="dxa"/>
          <w:jc w:val="center"/>
        </w:trPr>
        <w:tc>
          <w:tcPr>
            <w:tcW w:w="396" w:type="dxa"/>
            <w:tcMar>
              <w:top w:w="283" w:type="dxa"/>
            </w:tcMar>
          </w:tcPr>
          <w:p w14:paraId="31BE7A52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099BDE49" wp14:editId="3BAB3C5C">
                      <wp:extent cx="144145" cy="144145"/>
                      <wp:effectExtent l="8255" t="8255" r="9525" b="9525"/>
                      <wp:docPr id="5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45C42D65" id="Oval 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73676F55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18 - 30</w:t>
            </w:r>
          </w:p>
        </w:tc>
      </w:tr>
      <w:tr w:rsidR="00210790" w:rsidRPr="00FB73E2" w14:paraId="448546ED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0CEC069F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333764D9" wp14:editId="6F24A0FC">
                      <wp:extent cx="144145" cy="144145"/>
                      <wp:effectExtent l="8255" t="13335" r="9525" b="13970"/>
                      <wp:docPr id="4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28417116" id="Oval 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55C6BE74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31 - 40</w:t>
            </w:r>
          </w:p>
        </w:tc>
      </w:tr>
      <w:tr w:rsidR="00210790" w:rsidRPr="00FB73E2" w14:paraId="47E14AE3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47FEC352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6B40E0AD" wp14:editId="32F833E0">
                      <wp:extent cx="144145" cy="144145"/>
                      <wp:effectExtent l="8255" t="8890" r="9525" b="8890"/>
                      <wp:docPr id="3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C0EF495" id="Oval 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1397F6BC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41 - 50</w:t>
            </w:r>
          </w:p>
        </w:tc>
      </w:tr>
      <w:tr w:rsidR="00210790" w:rsidRPr="00FB73E2" w14:paraId="2932F3F4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2902AFF9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76EAE8EB" wp14:editId="2CF689B1">
                      <wp:extent cx="144145" cy="144145"/>
                      <wp:effectExtent l="8255" t="13970" r="9525" b="13335"/>
                      <wp:docPr id="2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3772005C" id="Oval 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67259E33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>51 - 60</w:t>
            </w:r>
          </w:p>
        </w:tc>
      </w:tr>
      <w:tr w:rsidR="00210790" w:rsidRPr="00FB73E2" w14:paraId="36104B9D" w14:textId="77777777">
        <w:trPr>
          <w:tblCellSpacing w:w="0" w:type="dxa"/>
          <w:jc w:val="center"/>
        </w:trPr>
        <w:tc>
          <w:tcPr>
            <w:tcW w:w="0" w:type="auto"/>
            <w:tcMar>
              <w:top w:w="113" w:type="dxa"/>
            </w:tcMar>
          </w:tcPr>
          <w:p w14:paraId="22C5A0EC" w14:textId="77777777" w:rsidR="00210790" w:rsidRPr="00FB73E2" w:rsidRDefault="002A04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noProof/>
                <w:lang w:val="cs-CZ" w:eastAsia="cs-CZ"/>
              </w:rPr>
              <mc:AlternateContent>
                <mc:Choice Requires="wps">
                  <w:drawing>
                    <wp:inline distT="0" distB="0" distL="0" distR="0" wp14:anchorId="090D0AC5" wp14:editId="5462D546">
                      <wp:extent cx="144145" cy="144145"/>
                      <wp:effectExtent l="8255" t="9525" r="9525" b="8255"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w14:anchorId="5C95561E" id="Oval 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">
                      <w10:anchorlock/>
                    </v:oval>
                  </w:pict>
                </mc:Fallback>
              </mc:AlternateContent>
            </w:r>
          </w:p>
        </w:tc>
        <w:tc>
          <w:tcPr>
            <w:tcW w:w="0" w:type="auto"/>
          </w:tcPr>
          <w:p w14:paraId="12BB49F1" w14:textId="77777777" w:rsidR="00210790" w:rsidRPr="00FB73E2" w:rsidRDefault="00541475">
            <w:pPr>
              <w:rPr>
                <w:rFonts w:asciiTheme="majorHAnsi" w:hAnsiTheme="majorHAnsi" w:cstheme="majorHAnsi"/>
                <w:sz w:val="20"/>
              </w:rPr>
            </w:pPr>
            <w:r w:rsidRPr="00FB73E2">
              <w:rPr>
                <w:rFonts w:asciiTheme="majorHAnsi" w:hAnsiTheme="majorHAnsi" w:cstheme="majorHAnsi"/>
                <w:sz w:val="20"/>
              </w:rPr>
              <w:t xml:space="preserve">60 a </w:t>
            </w:r>
            <w:proofErr w:type="spellStart"/>
            <w:r w:rsidRPr="00FB73E2">
              <w:rPr>
                <w:rFonts w:asciiTheme="majorHAnsi" w:hAnsiTheme="majorHAnsi" w:cstheme="majorHAnsi"/>
                <w:sz w:val="20"/>
              </w:rPr>
              <w:t>více</w:t>
            </w:r>
            <w:proofErr w:type="spellEnd"/>
          </w:p>
        </w:tc>
      </w:tr>
    </w:tbl>
    <w:p w14:paraId="2A318E31" w14:textId="77777777" w:rsidR="00541475" w:rsidRPr="00FB73E2" w:rsidRDefault="00541475">
      <w:pPr>
        <w:rPr>
          <w:rFonts w:asciiTheme="majorHAnsi" w:hAnsiTheme="majorHAnsi" w:cstheme="majorHAnsi"/>
        </w:rPr>
      </w:pPr>
    </w:p>
    <w:sectPr w:rsidR="00541475" w:rsidRPr="00FB73E2" w:rsidSect="000F6147">
      <w:footerReference w:type="default" r:id="rId8"/>
      <w:headerReference w:type="first" r:id="rId9"/>
      <w:pgSz w:w="11906" w:h="16838" w:code="9"/>
      <w:pgMar w:top="1417" w:right="0" w:bottom="1417" w:left="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87103F" w14:textId="77777777" w:rsidR="00962EDC" w:rsidRDefault="00962EDC" w:rsidP="00541475">
      <w:pPr>
        <w:spacing w:after="0" w:line="240" w:lineRule="auto"/>
      </w:pPr>
      <w:r>
        <w:separator/>
      </w:r>
    </w:p>
  </w:endnote>
  <w:endnote w:type="continuationSeparator" w:id="0">
    <w:p w14:paraId="36DC436E" w14:textId="77777777" w:rsidR="00962EDC" w:rsidRDefault="00962EDC" w:rsidP="00541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PHPDOCX"/>
      <w:tblOverlap w:val="never"/>
      <w:tblW w:w="11340" w:type="dxa"/>
      <w:jc w:val="center"/>
      <w:tblCellSpacing w:w="0" w:type="dxa"/>
      <w:tblBorders>
        <w:top w:val="none" w:sz="6" w:space="0" w:color="auto"/>
        <w:left w:val="none" w:sz="6" w:space="0" w:color="auto"/>
        <w:bottom w:val="none" w:sz="6" w:space="0" w:color="auto"/>
        <w:right w:val="none" w:sz="6" w:space="0" w:color="auto"/>
        <w:insideH w:val="none" w:sz="6" w:space="0" w:color="auto"/>
        <w:insideV w:val="none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0"/>
    </w:tblGrid>
    <w:tr w:rsidR="009B210A" w:rsidRPr="00FB73E2" w14:paraId="70368D9D" w14:textId="77777777">
      <w:trPr>
        <w:tblCellSpacing w:w="0" w:type="dxa"/>
        <w:jc w:val="center"/>
      </w:trPr>
      <w:tc>
        <w:tcPr>
          <w:tcW w:w="0" w:type="auto"/>
          <w:vAlign w:val="center"/>
        </w:tcPr>
        <w:p w14:paraId="700E5096" w14:textId="77777777" w:rsidR="009B210A" w:rsidRPr="00FB73E2" w:rsidRDefault="002A04E2">
          <w:pPr>
            <w:jc w:val="right"/>
            <w:rPr>
              <w:b/>
              <w:sz w:val="20"/>
              <w:szCs w:val="20"/>
            </w:rPr>
          </w:pPr>
          <w:r w:rsidRPr="002A04E2">
            <w:rPr>
              <w:b/>
              <w:noProof/>
              <w:sz w:val="20"/>
              <w:szCs w:val="20"/>
            </w:rPr>
            <w:t>2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65243F" w14:textId="77777777" w:rsidR="00962EDC" w:rsidRDefault="00962EDC" w:rsidP="00541475">
      <w:pPr>
        <w:spacing w:after="0" w:line="240" w:lineRule="auto"/>
      </w:pPr>
      <w:r>
        <w:separator/>
      </w:r>
    </w:p>
  </w:footnote>
  <w:footnote w:type="continuationSeparator" w:id="0">
    <w:p w14:paraId="6612421B" w14:textId="77777777" w:rsidR="00962EDC" w:rsidRDefault="00962EDC" w:rsidP="00541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9ABE2E" w14:textId="77777777" w:rsidR="009B210A" w:rsidRDefault="009B210A" w:rsidP="008E721B">
    <w:pPr>
      <w:pStyle w:val="Zhlav"/>
      <w:jc w:val="center"/>
    </w:pPr>
    <w:r>
      <w:rPr>
        <w:noProof/>
        <w:lang w:val="cs-CZ" w:eastAsia="cs-CZ"/>
      </w:rPr>
      <w:drawing>
        <wp:anchor distT="0" distB="0" distL="114300" distR="114300" simplePos="0" relativeHeight="251658240" behindDoc="0" locked="0" layoutInCell="1" allowOverlap="1" wp14:anchorId="4B1C8DD9" wp14:editId="217A90EE">
          <wp:simplePos x="0" y="0"/>
          <wp:positionH relativeFrom="column">
            <wp:posOffset>2308860</wp:posOffset>
          </wp:positionH>
          <wp:positionV relativeFrom="paragraph">
            <wp:posOffset>144780</wp:posOffset>
          </wp:positionV>
          <wp:extent cx="2926443" cy="601980"/>
          <wp:effectExtent l="0" t="0" r="0" b="0"/>
          <wp:wrapSquare wrapText="bothSides"/>
          <wp:docPr id="38" name="Obrázek 38" descr="https://www.esfcr.cz/documents/21802/799076/Logo+OPZ+%C4%8Dernob%C3%ADl%C3%A9/a8c31b08-3ed9-4719-9663-18a2f6b71a84?version=1.1&amp;t=1493801719347&amp;imagePreview=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7" descr="https://www.esfcr.cz/documents/21802/799076/Logo+OPZ+%C4%8Dernob%C3%ADl%C3%A9/a8c31b08-3ed9-4719-9663-18a2f6b71a84?version=1.1&amp;t=1493801719347&amp;imagePreview=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6443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SpellingErrors/>
  <w:hideGrammaticalErrors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4E"/>
    <w:rsid w:val="00065F9C"/>
    <w:rsid w:val="000F6147"/>
    <w:rsid w:val="00112029"/>
    <w:rsid w:val="00135412"/>
    <w:rsid w:val="001D1217"/>
    <w:rsid w:val="00210790"/>
    <w:rsid w:val="00230A9B"/>
    <w:rsid w:val="00296CB0"/>
    <w:rsid w:val="002A04E2"/>
    <w:rsid w:val="002E1C40"/>
    <w:rsid w:val="00361FF4"/>
    <w:rsid w:val="003B5299"/>
    <w:rsid w:val="00493A0C"/>
    <w:rsid w:val="004D6B48"/>
    <w:rsid w:val="00531A4E"/>
    <w:rsid w:val="00535F5A"/>
    <w:rsid w:val="00541475"/>
    <w:rsid w:val="00555F58"/>
    <w:rsid w:val="00571E8F"/>
    <w:rsid w:val="006E6663"/>
    <w:rsid w:val="008A4B82"/>
    <w:rsid w:val="008B3AC2"/>
    <w:rsid w:val="008E721B"/>
    <w:rsid w:val="008F680D"/>
    <w:rsid w:val="0091266A"/>
    <w:rsid w:val="00915DAD"/>
    <w:rsid w:val="00962EDC"/>
    <w:rsid w:val="00965FF1"/>
    <w:rsid w:val="00994526"/>
    <w:rsid w:val="009B210A"/>
    <w:rsid w:val="009D7B19"/>
    <w:rsid w:val="00A00F51"/>
    <w:rsid w:val="00AC197E"/>
    <w:rsid w:val="00B21D59"/>
    <w:rsid w:val="00BD419F"/>
    <w:rsid w:val="00CF7C23"/>
    <w:rsid w:val="00DF064E"/>
    <w:rsid w:val="00E03D0C"/>
    <w:rsid w:val="00EE5A29"/>
    <w:rsid w:val="00F44BAE"/>
    <w:rsid w:val="00FB45FF"/>
    <w:rsid w:val="00FB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A264C2"/>
  <w15:docId w15:val="{16A90BAE-7DC2-4646-98EA-C13E3BFB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614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PHPDOCX">
    <w:name w:val="Heading 1 PHPDOCX"/>
    <w:basedOn w:val="Normln"/>
    <w:next w:val="Normln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ln"/>
    <w:next w:val="Normln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ln"/>
    <w:next w:val="Normln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ln"/>
    <w:next w:val="Normln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ln"/>
    <w:next w:val="Normln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ln"/>
    <w:next w:val="Normln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ln"/>
    <w:next w:val="Normln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ln"/>
    <w:next w:val="Normln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ln"/>
    <w:next w:val="Normln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ln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ln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ln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ln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  <w:rsid w:val="00F44BAE"/>
  </w:style>
  <w:style w:type="numbering" w:customStyle="1" w:styleId="NoListPHPDOCX">
    <w:name w:val="No List PHPDOCX"/>
    <w:uiPriority w:val="99"/>
    <w:semiHidden/>
    <w:unhideWhenUsed/>
    <w:rsid w:val="00F44BAE"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ln"/>
    <w:next w:val="Normln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ln"/>
    <w:next w:val="Normln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ln"/>
    <w:next w:val="Normln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ln"/>
    <w:next w:val="Normln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ln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rsid w:val="00F44BA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rsid w:val="00F44BAE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cs-CZ" w:eastAsia="cs-CZ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cs-CZ" w:eastAsia="cs-CZ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cs-CZ" w:eastAsia="cs-CZ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cs-CZ" w:eastAsia="cs-CZ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cs-CZ" w:eastAsia="cs-CZ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cs-CZ" w:eastAsia="cs-CZ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cs-CZ" w:eastAsia="cs-CZ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cs-CZ" w:eastAsia="cs-CZ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Zhlav">
    <w:name w:val="header"/>
    <w:basedOn w:val="Normln"/>
    <w:link w:val="ZhlavChar"/>
    <w:uiPriority w:val="99"/>
    <w:unhideWhenUsed/>
    <w:rsid w:val="009D7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D7B19"/>
  </w:style>
  <w:style w:type="paragraph" w:styleId="Zpat">
    <w:name w:val="footer"/>
    <w:basedOn w:val="Normln"/>
    <w:link w:val="ZpatChar"/>
    <w:uiPriority w:val="99"/>
    <w:unhideWhenUsed/>
    <w:rsid w:val="009D7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D7B19"/>
  </w:style>
  <w:style w:type="paragraph" w:styleId="Textbubliny">
    <w:name w:val="Balloon Text"/>
    <w:basedOn w:val="Normln"/>
    <w:link w:val="TextbublinyChar"/>
    <w:uiPriority w:val="99"/>
    <w:semiHidden/>
    <w:unhideWhenUsed/>
    <w:rsid w:val="001D1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12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29B87-87C7-4055-AECB-2B6158F67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734</Words>
  <Characters>4337</Characters>
  <Application>Microsoft Office Word</Application>
  <DocSecurity>0</DocSecurity>
  <Lines>36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Zruč nad Sázavou - komunikace s veřejností</vt:lpstr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Zruč nad Sázavou - komunikace s veřejností</dc:title>
  <dc:subject>Zruč nad Sázavou - komunikace s veřejností</dc:subject>
  <dc:creator>Jakub Ruml</dc:creator>
  <cp:lastModifiedBy>Jitka Trojanová</cp:lastModifiedBy>
  <cp:revision>2</cp:revision>
  <dcterms:created xsi:type="dcterms:W3CDTF">2020-08-12T10:42:00Z</dcterms:created>
  <dcterms:modified xsi:type="dcterms:W3CDTF">2020-08-12T10:42:00Z</dcterms:modified>
</cp:coreProperties>
</file>